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HAZAY</w:t>
            </w:r>
          </w:p>
          <w:p w:rsidR="00C275A3" w:rsidRDefault="00A96AEC" w:rsidP="00C275A3">
            <w:pPr>
              <w:pStyle w:val="Hallgatokepzes"/>
            </w:pPr>
            <w:r>
              <w:t>Civil engineer</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Fischer</w:t>
            </w:r>
          </w:p>
          <w:p w:rsidR="00DB4822" w:rsidRDefault="00DB4822" w:rsidP="00E11062">
            <w:pPr>
              <w:pStyle w:val="Konzulensek"/>
            </w:pPr>
            <w:r w:rsidRPr="00DB4822">
              <w:t>associate 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Calculation of the curves, separating parts of different stress behaviour of the cross section, defined on eccentrically compressed short blocks, of rectangular right angle cross section, made of stone-, masonry- or concrete materials in elastic and plastic stage.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design of structures which is based on Strength of Materials a very essential kind of examples is the eccentric compression of rectangular cross section stocky bars which resist only compression. During the university studies the principles and the easiest examples of this topic are mentioned. These easier issues derive from the special location of the force (it acts on the axis of symmetry or on the angle bisector). In the engineering practice, for example, design of foundations of columns or supports of beams, the knowledge of the calculation method which is discussed in my essay, is of great importance. The resistance of an eccentric compressed stocky bar which resists only compression is equal to the volume of the stress body which evolves due to the compressive force. I have defined the solution for cases of elastic and plastic state as well. In elastic state, the shape of the stress body is a pyramid, while in plastic state the stress body is a prism. The principle of the solution is based on the equilibrium of two forces (1. axiom of statics). The external load and the resultant force of the stress body act on the same point, which is the centre of gravity of the compressed zone, and these forces have the same magnitude. In elastic state, the shape of the compressed zone, thus the base of the stress body can be a right-angled triangle, trapezoid or a general pentagonal figure. The same conformations are valid in case of plastic stress distribution. The shape of the compressed zone depends on the location of the compressive force. Therefore, different shapes of compressed zone can be obtained if the force acted on different parts of the cross-section. The dividing line which separates that zones where the load would cause a right angled triangle compressed zone and a trapezoid one had already been known. The main purpose of my essay was to determine the curve which separates the area where the force would cause a trapezoid shaped compressed zone from that part of cross section where if the load acted, a pentagonal compressed zone would evolve. I have determined the equations of these curves in analytic way, and I have created some formulas which can be utilized to determine the resistance of these elements. With the use of the equations of these curves, the structural designer can easily decide which compressed zone shape belongs to the load and consequently the suitable formula can be used to determine the resistance of the element.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42230">
    <w:multiLevelType w:val="hybridMultilevel"/>
    <w:lvl w:ilvl="0" w:tplc="42860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42230">
    <w:abstractNumId w:val="71642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227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