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TREMBULYÁK ATTILA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VAKÁLY BARBARA</w:t>
            </w:r>
          </w:p>
          <w:p w:rsidR="00DB4822" w:rsidRDefault="00C275A3" w:rsidP="004D7940">
            <w:pPr>
              <w:pStyle w:val="Hallgatokepzes"/>
            </w:pPr>
            <w:r>
              <w:t>Építőmérnök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Szent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Ybl Miklós Építéstudományi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YMÉK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Keszeyné dr. Say Emma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Geotermikus energia felhasználásának módjai, termálvízzel történő épületfűtés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Geotermikus energia felhasználásának módjai, termálvízzel történő épületfűtés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Dolgozatunk során bemutatjuk a geotermikus energia felhasználásának lehetséges módjait és foglalkozunk a hőszivattyúval történő energiakinyeréssel. Részletesen tárgyaljuk a termálvízzel történő épületfűtést, és bemutatunk egy olyan megvalósult projektet, amely 1993. óta folyamatosan bővül és példaértékű Magyarországon a geotermikus energia felhasználás szempontjából. Továbbá összehasonlításra kerül a hagyományos és geotermikus energiafelhasználás. A Kárpát-medence területén a geotermikus adottságok nagyon kedvezőek, főként Magyarországon. Itt található a legnagyobb terület Közép Európában, ahol a földi hőáram jelentősen meghaladja a világátlagot.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további célja bemutatni a Nap nyújtotta adottságok energiafelhasználási lehetőségeit, melyet Földünk raktároz, mivel a fosszilis energiaforrásaink végesek.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dolgozatunk utolsó fejezetében bemutatjuk a veresegyházi közmű kiterjesztése során megvalósult eredmények költséghatékonyságát, energiafelhasználásának alakulását termálvízzel, földhővel, és földgázzal történő épületfűtés esetén. Több lehetséges építési technológiával végeztünk fiktív összehasonlítást számításokkal alátámasztva.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855437">
    <w:multiLevelType w:val="hybridMultilevel"/>
    <w:lvl w:ilvl="0" w:tplc="82701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855437">
    <w:abstractNumId w:val="22855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5804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