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DEICHLER TÍMEA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RÉGI DÁNIEL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ISTVÁN BALÁZS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Karácsony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vár új arca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várak fontos részei kulturális örökségünknek. Ennek ellenére leginkább rom formájában találkozunk velük, hiszen többségük az elmúlt évszázadokban, mióta elvesztette védelmi funkcióját egyre elhagyatottabb. Végeztünk egy felmérést, hogy pontosabb képet kapjunk a hazai várak helyzetéről. Feltételezésünk így beigazolódott, hiszen az egykori 160 (a mai Magyarország területén található) várból, mindössze 28 olyan, melyet rendesen helyreállítottak, párat átépítettek, de a nagy részükön még minimális állapot-megóvási munkálatokat sem végeztek, és 68-at tehát majdnem a harmadát pedig már föld fedi.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véljük a probléma, abban gyökerezik, hogy a legtöbb várnak napjainkban nincs funkciója, szerepe. Sok esetben a természet az egyetlen, ami „igényt tart rájuk”, és ha ez így folytatódik lassan teljesen, elveszítjük őket. Célunk, hogy megfelelő funkciót találva újra életre keljenek. Az épületek, melyek egykor szinte a legfontosabb elemei, vonásai voltak városaink képének visszakapják saját arcukat.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Rekonstrukciónak akkor látjuk értelmét, ha hiteles. Amennyiben rendelkezésre áll a megfelelő információ, és a korabeli anyagok, szerkezetek, technológiák segítségükkel vissza lehet idézni egy elmúlt kort. A legtöbbször erre nincs lehetőség. Ilyen esetben kérdéses, hogy érdemes-e valami hasonlóval próbálkozni. Ami számunkra elengedhetetlen az a megmaradt részek védelme ezt kiegészítő, vele együtt élő kortárs szerkezetek létrehozásával, a kettő kontrasztja fog létrehozni egy egységes 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évszázadokban megváltozott az embereknek a várakhoz való hozzáállása. Ma már nem azt a helyet jelenti, mely szükség esetén megvédi őket. A ma embere számára a vár meseszerű, közelében, kövei között sétálva úgy érzi, hogy ő is a mese részévé válik. Ezt is meghatározónak érezzük.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Feladatunk, tehát a történelmi emlékkel harmonikusan együtt élő, de korunkat kiszolgáló épületegyüttes megteremtése. Elképzeléseinket a Magyaregregyi Márévár példáján mutatjuk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58009">
    <w:multiLevelType w:val="hybridMultilevel"/>
    <w:lvl w:ilvl="0" w:tplc="19105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58009">
    <w:abstractNumId w:val="10958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074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