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DEICHLER</w:t>
            </w:r>
          </w:p>
          <w:p w:rsidR="00C275A3" w:rsidRDefault="00A96AEC" w:rsidP="00C275A3">
            <w:pPr>
              <w:pStyle w:val="Hallgatokepzes"/>
            </w:pPr>
            <w:r>
              <w:t>architecture</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DÁNIEL RÉGI</w:t>
            </w:r>
          </w:p>
          <w:p w:rsidR="00DB4822" w:rsidRDefault="00C275A3" w:rsidP="004D7940">
            <w:pPr>
              <w:pStyle w:val="Hallgatokepzes"/>
            </w:pPr>
            <w:r>
              <w:t>architecture</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BALÉZS VASS</w:t>
            </w:r>
          </w:p>
          <w:p w:rsidR="00C275A3" w:rsidRDefault="00A96AEC" w:rsidP="00C275A3">
            <w:pPr>
              <w:pStyle w:val="Hallgatokepzes"/>
            </w:pPr>
            <w:r>
              <w:t>architecture</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Karácsony</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face of a castle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castles are an important part of the cultural heritage. Despite of this they are mostly ruined. We made a research about it, and we determined that most of them are more and more abandoned, or the reconstruction of them in today's point of view are unsatisfactory in architectural or functional aspects. We would like to change this, so we made a reconstruction and a functional rehabilitation to a castle that we like. This is how our essay was born.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65092">
    <w:multiLevelType w:val="hybridMultilevel"/>
    <w:lvl w:ilvl="0" w:tplc="49010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65092">
    <w:abstractNumId w:val="27465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101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