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TAMAS HORVATH</w:t>
            </w:r>
          </w:p>
          <w:p w:rsidR="00C275A3" w:rsidRDefault="00A96AEC" w:rsidP="00C275A3">
            <w:pPr>
              <w:pStyle w:val="Hallgatokepzes"/>
            </w:pPr>
            <w:r>
              <w:t>Technical Development</w:t>
            </w:r>
            <w:r>
              <w:br/>
            </w:r>
            <w:r w:rsidR="00E77B23">
              <w:t>MSc, 5.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Mátyás Andó</w:t>
            </w:r>
          </w:p>
          <w:p w:rsidR="00DB4822" w:rsidRDefault="00DB4822" w:rsidP="00E11062">
            <w:pPr>
              <w:pStyle w:val="Konzulensek"/>
            </w:pPr>
            <w:r w:rsidRPr="00DB4822">
              <w:t>Assistant Professor, SZIE GÉK</w:t>
            </w:r>
          </w:p>
        </w:tc>
      </w:tr>
      <w:tr w:rsidR="00DB4822" w:rsidTr="00DB4822">
        <w:tc>
          <w:tcPr>
            <w:tcW w:w="9854" w:type="dxa"/>
          </w:tcPr>
          <w:p w:rsidR="00DB4822" w:rsidRPr="00DB4822" w:rsidRDefault="00DB4822" w:rsidP="004D7940">
            <w:pPr>
              <w:pStyle w:val="Konzulensek"/>
            </w:pPr>
            <w:r w:rsidRPr="00DB4822">
              <w:t>Zoltan Csík</w:t>
            </w:r>
          </w:p>
          <w:p w:rsidR="00DB4822" w:rsidRDefault="00DB4822" w:rsidP="00E11062">
            <w:pPr>
              <w:pStyle w:val="Konzulensek"/>
            </w:pPr>
            <w:r w:rsidRPr="00DB4822">
              <w:t>managing director,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Designed and optimalized aluminium calipers of race car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mass-produced vehicle are generally equipped with molding caliper which provide average performance. High performance calipers, such as competitive sport, are made of aluminium and magnesium and it consist of one block or severeal parts.This calipers are manufactured four, six or eight pistons. The powerful calipers have be connect the connector component (retarding disc, console). These disadventages are avoidable by using nin-serial producted, milled calipers.</w:t>
      </w:r>
    </w:p>
    <w:p>
      <w:pPr>
        <w:widowControl w:val="on"/>
        <w:pBdr/>
        <w:spacing w:before="240" w:after="240" w:line="240" w:lineRule="auto"/>
        <w:ind w:left="0" w:right="0"/>
        <w:jc w:val="left"/>
      </w:pPr>
      <w:r>
        <w:rPr>
          <w:color w:val="000000"/>
          <w:sz w:val="24"/>
          <w:szCs w:val="24"/>
        </w:rPr>
        <w:t xml:space="preserve">In my work i made the construction model of caliper easily adaptable to different retarding disc and cars. The versatility is insured by model,s flexibility desing and changeable fitting-strip. The main point of my project is the lightweight construction in order to minimalize the unsprung mass and the force of inertia. For this reason I set up a simulation in Ansys about the functioning condition of the caliper. With the help of this I tested stenght in caliper and checked caliper opening. The openinng of the caliper is an important point because with its increase the break torque point will be more undetermined.</w:t>
      </w:r>
    </w:p>
    <w:p>
      <w:pPr>
        <w:widowControl w:val="on"/>
        <w:pBdr/>
        <w:spacing w:before="240" w:after="240" w:line="240" w:lineRule="auto"/>
        <w:ind w:left="0" w:right="0"/>
        <w:jc w:val="left"/>
      </w:pPr>
      <w:r>
        <w:rPr>
          <w:color w:val="000000"/>
          <w:sz w:val="24"/>
          <w:szCs w:val="24"/>
        </w:rPr>
        <w:t xml:space="preserve">Based on the results of simulations I produced a prototype of the appropriate construction of caliper. The production was made on three spindle milling machine. I wrote a CAM program for the milling machine: this program adapts flexibly when I modify the geometry of the model.</w:t>
      </w:r>
    </w:p>
    <w:p>
      <w:pPr>
        <w:widowControl w:val="on"/>
        <w:pBdr/>
        <w:spacing w:before="240" w:after="240" w:line="240" w:lineRule="auto"/>
        <w:ind w:left="0" w:right="0"/>
        <w:jc w:val="left"/>
      </w:pPr>
      <w:r>
        <w:rPr>
          <w:color w:val="000000"/>
          <w:sz w:val="24"/>
          <w:szCs w:val="24"/>
        </w:rPr>
        <w:t xml:space="preserve">I made measurements ont he prototype then I represented the results in a diagram (pressure-opening). This measurement helped me to identify the constains of prototype in order to come closer to reality. The identification was imporant for me because I used the results to improve the caliper.</w:t>
      </w:r>
    </w:p>
    <w:p>
      <w:pPr>
        <w:widowControl w:val="on"/>
        <w:pBdr/>
        <w:spacing w:before="240" w:after="240" w:line="240" w:lineRule="auto"/>
        <w:ind w:left="0" w:right="0"/>
        <w:jc w:val="left"/>
      </w:pPr>
      <w:r>
        <w:rPr>
          <w:color w:val="000000"/>
          <w:sz w:val="24"/>
          <w:szCs w:val="24"/>
        </w:rPr>
        <w:t xml:space="preserve">As the next step of development I made a new geometry, because in the caliper I want to use a high performance break lining. I tested the new geometry in the simulations program, and the results is correct.</w:t>
      </w:r>
    </w:p>
    <w:p>
      <w:pPr>
        <w:widowControl w:val="on"/>
        <w:pBdr/>
        <w:spacing w:before="240" w:after="240" w:line="240" w:lineRule="auto"/>
        <w:ind w:left="0" w:right="0"/>
        <w:jc w:val="left"/>
      </w:pPr>
      <w:r>
        <w:rPr>
          <w:color w:val="000000"/>
          <w:sz w:val="24"/>
          <w:szCs w:val="24"/>
        </w:rPr>
        <w:t xml:space="preserve">I made a simulaton about the pistons positions and it diameter because I want to optimalize the brake lining wear and increase the performance. The result was I could better optimalize the wear if I change the pistons diameter than I change the positions.</w:t>
      </w:r>
    </w:p>
    <w:p>
      <w:pPr>
        <w:widowControl w:val="on"/>
        <w:pBdr/>
        <w:spacing w:before="240" w:after="240" w:line="240" w:lineRule="auto"/>
        <w:ind w:left="0" w:right="0"/>
        <w:jc w:val="left"/>
      </w:pPr>
      <w:r>
        <w:rPr>
          <w:color w:val="000000"/>
          <w:sz w:val="24"/>
          <w:szCs w:val="24"/>
        </w:rPr>
        <w:t xml:space="preserve">In my work I managed to develope an adaptable system which is able to produced rapidly and economically calipers with appropriate effect for cars.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96533">
    <w:multiLevelType w:val="hybridMultilevel"/>
    <w:lvl w:ilvl="0" w:tplc="14338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96533">
    <w:abstractNumId w:val="59996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3920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