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TIBOR</w:t>
            </w:r>
          </w:p>
          <w:p w:rsidR="00C275A3" w:rsidRDefault="00A96AEC" w:rsidP="00C275A3">
            <w:pPr>
              <w:pStyle w:val="Hallgatokepzes"/>
            </w:pPr>
            <w:r>
              <w:t>Műszaki Fejlesztés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PINTÉR ERVIN</w:t>
            </w:r>
          </w:p>
          <w:p w:rsidR="00DB4822" w:rsidRDefault="00C275A3" w:rsidP="004D7940">
            <w:pPr>
              <w:pStyle w:val="Hallgatokepzes"/>
            </w:pPr>
            <w:r>
              <w:t>Műszaki Fejlesztés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Ervin</w:t>
            </w:r>
          </w:p>
          <w:p w:rsidR="00DB4822" w:rsidRDefault="00DB4822" w:rsidP="00E11062">
            <w:pPr>
              <w:pStyle w:val="Konzulensek"/>
            </w:pPr>
            <w:r w:rsidRPr="00DB4822">
              <w:t>címz. egyetemi docens,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Hattengelyes szöghajtómű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 egy hattengelyes szöghajtómű tervezése volt. Egy tengelyen töténik a behajtás és a többi öt tengelyen a kihajtás, a tengelyek közti kapcsolatot kúpkerekekkel oldottuk meg. A hajtómű háznak könnyűnek kell lennie.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bemutatjuk, hogy hol alkalmazható a hat tengelyes hajtómű. Robotoknál és a szárítótornyoknál lehet használni ilyen hajtóművet.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Új módszert használtunk a fejlesztési folyamatnál, gondolok itt azokra a numerikus módszerre, amellyel végeztük a 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úpkerekek paramétereinek a meghatározását. Felállítottuk a mechanikai modelleket, elvégeztük a számításokat, valamint optimalizáltuk a szerelési folyamatot. Ezen kívül meghatároztuk a karbantartási módját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17311">
    <w:multiLevelType w:val="hybridMultilevel"/>
    <w:lvl w:ilvl="0" w:tplc="53206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17311">
    <w:abstractNumId w:val="470173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82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