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HERMAN JÁNOS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Dezyő Gergely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Forgácsképződés szimulációja egyélű határozott élgeometriájú szerszám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műszaki gyakorlatban a modellszámítások alkalmazása egyre nagyobb teret hódít. Bár egyik oldalról joggal állítható, hogy az eredmények csupán közelítő jellegűek, és összetett rendszereknél igen nagy hibákkal terheltek, addig más, elsősorban a lineáris, vagy közel lineáris feladatok esetében kijelenthető, hogy a tervezés szakaszában alkalmazott szimulációval igen jelentős mennyiségű idő és anyagi ráfordítás takarítható meg. Napjainkban ez a versenyképesség egyik fontos összetevője.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forgácsolás napjainkban az egyik leginkább elterjedt fémmegmunkálási eljárás, világszerte a gyártási folyamatok 80%-át teszik ki. Ugyanakkor komoly környezetvédelmi és gazdaságossági kérdéseket vet fel például a nagy mennyiségben alkalmazott hűtő-kenő folyadékok miatt. A Nyíregyházi Főiskola Műszaki Alapozó és Gépgyártástechnológiai Tanszékén számos kísérletsorozat zajlott e témában.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szeretnénk a szimuláció oldaláról tanulmányozni a forgácsképződés folyamatát. A feladat nehézsége a jelenség fizikai és kémiai összetettségéből fakad. A forgácsképződést kétdimenziós modell segítségével vizsgáltuk, amely leírja a mechanikai kölcsönhatást, a hőtani jelenségeket, a lineáris és plasztikus anyagjellemzőket, a súrlódást és a kopást.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Számításokat végeztünk, amelyekkel megadtuk a feszültségállapotot, a forgácsolási hőmérsékletet és a kopást bizonyos forgácsolási paraméterek esetén. Eredményeinket összevetettük a kísérleti tapasztalatokkal és a hagyományos, tapasztalati összefüggésekkel.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felépített modell helyesen jelzi a nyírási zóna mechanikai és hőtani jelenségeit, a szerszám homlokfelületének melegedését, a forgács mozgását és magas hőmérsékletét, a kopás fő helyeit.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Kimutattuk, hogy modellünk alkalmassá tehető forgácsolási folyamatok optimalizálására.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94872">
    <w:multiLevelType w:val="hybridMultilevel"/>
    <w:lvl w:ilvl="0" w:tplc="12312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94872">
    <w:abstractNumId w:val="40694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094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