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MARIANN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Fantoly Zsanett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bizonyítékok elfogadhatósága az Amerikai Egyesült Államok büntetőeljárási jogában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bizonyítékok elfogadhatósága az Amerikai Egyesült Államok büntetőeljárási jogában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Dr Lévai Marianna Klaudia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(Győr, Viola u. 29. 9025; 70/3265673; levai.mariann88@gmail.com)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Jogász, V.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Fantoly Zsanett,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  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Amerikai Egyesült Államok egyike azon országoknak, amelyekben a common law gyökereknek köszönhetően a kontinentális jogrendszertől teljesen idegen jogrendszer alakult ki. Éppen ez inspirálta a kutatás tárgyát, hiszen a merőben eltérő jogászi gondolkodás, jogintézmények illetve jogi megoldások számos értékes vagy éppen elvetendő, de mindenképpen érdekes példát rejtenek egy kontinentális rendszerben „nevelkedett” kutató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amerikai büntetőeljárás minden részletig leszabályozott bizonyítási rendszerét vizsgálja, egy olyan jogterületet, amelynek megfelelője részben vagy egészben hiányzik a hazai büntetőjogrendszerből. A dolgozat így rámutat arra a kérdésre, hogy a magyar szűkszavú törvényi szabályozás által képzett űr miképp kerül feloldásra a hazai büntetőeljárás során. Az Egyesült Államok bizonyítási eljárásában felmerülő kérdések ugyanis nem kizárólag a common law ország sajátjai, az ott szabályozott problémák a magyar bírósági tárgyalásokon is felmerülnek, és azokról ugyanúgy döntést kell hozni, még akkor is, ha a kérdésre vonatkozóan konkrét törvényi rendelkezés nem létezik.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így arra az eredményre jutott, hogy írott jog híján a bírói gyakorlatban kell a választ keresni arra, hogy miként alakul egy-egy bizonyítási eszköz, bizonyíték sorsa az eljárásban. Ennek megválaszolásához elsősorban a megalapozatlanság kérdéskörének vizsgálata szolgálhatna támpontul, hiszen azzal kapcsolatban egyelőre nem ismert, hogy a bírói gyakorlat milyen tény bizonyításához pontosan milyen bizonyítási eszközt kíván meg (és hogy megkíván-e egyáltalán konkrét bizonyítási eszközt vagy eljárást) és, hogy ezzel kapcsolatban az egyes megyék, ítélőtáblák gyakorlatában van-e eltérés.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így egy kutatási igényre világít rá, amelynek alapját a bizonyítás körében létező és a bírói gyakorlat által oldott „joghézag” képezi, vizsgálata azonban egyelőre elkerülte a kutatók figyelmét, pedig minden bizonnyal egy újszerű empirikus kutatás alapjául szolgálhatna.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48645">
    <w:multiLevelType w:val="hybridMultilevel"/>
    <w:lvl w:ilvl="0" w:tplc="39420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48645">
    <w:abstractNumId w:val="65148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312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