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VICZKÓ BALÁZS</w:t>
            </w:r>
          </w:p>
          <w:p w:rsidR="00C275A3" w:rsidRDefault="00A96AEC" w:rsidP="00C275A3">
            <w:pPr>
              <w:pStyle w:val="Hallgatokepzes"/>
            </w:pPr>
            <w:r>
              <w:t>Gépipari mérnökasszisztens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Szűcs Endre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HONDA GÉPJÁRMŰVEK ÉS MOTORKERÉKPÁROK MÚLTJA ÉS JELENE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dolgozat első részében Honda Motor Társaság alapító személyéről írok: Honda Soichiro életéről, munkásságáról és elért eredményeiről, hogyan lett sikeres a Honda vállalat, valamint a Honda Motor Társaság fejlődéséről ejtek szót.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A dolgozat második része a mondani valóm fő témája, amely a Honda személygépjárművek és a motorkerékpárok ismertetése, a kezdetektől napjainkig. Ezen belül bemutatom a környezetvédelemben való részvételt, az elért eredményeket, valamint a biztonsági felszereltséget. Megismerhetjük még a japán cég térhódítását Amerika és Európa felé, illetve saját fejlesztéseiket.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A harmadik befejező rész ismerteti a Honda gépjárművek teljesítmény növelésére szakosodott cégeket és a jövőbe mutató technológiájukat.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24784">
    <w:multiLevelType w:val="hybridMultilevel"/>
    <w:lvl w:ilvl="0" w:tplc="66517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24784">
    <w:abstractNumId w:val="836247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989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