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DANIELLA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JÚLIA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Kuti János</w:t>
            </w:r>
          </w:p>
          <w:p w:rsidR="00DB4822" w:rsidRDefault="00DB4822" w:rsidP="00E11062">
            <w:pPr>
              <w:pStyle w:val="Konzulensek"/>
            </w:pPr>
            <w:r w:rsidRPr="00DB4822">
              <w:t>műszaki ügyintéző,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BALOUGH KÁROLY EGY ELFELEDETT MÉRNÖK MUNKÁSSÁGA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105 évvel ezelőtt az Egyetem első jogelődjében, a Budapesti Magyar Királyi Felső Állami Ipariskolában vehette át végbizonyítványát Balough Károly, a világhírű gépkonstruktőr, gyáralapító. Tehetsége azonban hamar kiemelte társai köréből, s tette korának meghatározó műszaki alkotójává. Az összeállítás Balough Károly életútjának áttekintésére tesz kísérletet Nagylaktól Canton-ig (Ohio állam USA).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dolgozatban igyekszünk megmutatni, hogy az elmúlt század eleji iparoktatás milyen hatással volt a világ műszaki életének alakulására. Természetesen ezt egy ember munkásságával, példaszerű életének bemutatásával szeretnénk megtenni, de említést teszünk több kortársáról, akik szintén világhírűvé váltak eredményeikkel, munkáságukkal. A dolgozat emellett betekintést enged abba a széleskörű tevékenységbe, melynek során az Óbudai Egyetem ápolja hagyományait, felkutatja történelme jelentős személyiségeit. Balough Károly emlékét őrzi a Bánki Donát Gépész és Biztonságtechnikai Mérnöki Karon a nevét viselő előadóterem, a Hallgatói Önkormányzat közreműködésével szemeszterenként megrendezésre kerülő Hagyományőrző kupák, s azok a hazai és nemzetközi konferenciák, melyeken az Egyetem oktatói és hallgatói ismertetik a főkonstruktőr, cégalapító szakmai és emberi tevékenységét, az újabb kutatási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82100">
    <w:multiLevelType w:val="hybridMultilevel"/>
    <w:lvl w:ilvl="0" w:tplc="41530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82100">
    <w:abstractNumId w:val="52982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847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