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SZÁNTÓ ANDRÁS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József Zoltán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DEMONSTRÁCIÓS ESZKÖZ FEJLESZTÉSE VÁZSZERKEZETEK REZGÉSEINEK MOZGÁSANIMÁCIÓS VIZSGÁLATÁHOZ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Szakdolgozatom témájául a megelőző karbantartás egyik leghatékonyabb módszerének a rezgésmérésnek mozgás animációs vizsgálatát választottam. A gépek megbízható működésének megítélésében a rezgésdiagnosztikán belül is speciális módszernek számít ez a vizsgálati módszer. Alkalmazásával láthatóvá válik a berendezés pontjainak valóságos mozgása, melynek segítségével a gép meghibásodására utaló mozgások tanulmányozhatók.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dolgozatom első részében a diagnosztika szerepét és jelentőségét mutattam be. A második és harmadik fejezetben a méréseimhez szükséges elméleti alapokat ismertetem. A dolgozatom további részében a mozgás animációs modul bemutatásával és tervezésével foglalkozom. Ezt követően a mérés leírását ismertetem és a mérési eredményeket bemutatom és kiértékelem. Célom ezzel a dolgozattal az, hogy az általam készített demonstrációs modul a Wibroshow próbapadhoz, az oktatásban, az elkövetkezendő években a hallgatók számára könnyebben érthetővé és egyszerűbben szemléltethetővé tegye a valóságban is igen gyakran fellépő kiegyensúlyozatlanság okozta szerkezeti hibákat. A modult úgy terveztem, hogy továbbfejleszthető legyen más mérésekhez is. A mozgás animációs szoftver segítségével azon mérnökök illetve nem ebben a szakmában dolgozó emberek számára is láthatóvá válnak azok a mozgások amelyek eddig csak mérési adatként álltak rendelkezésre. Témaválasztásom azért esett a mozgás animációs vizsgálat szemléltetésére, mert a tanulmányaim során szerencsém volt belelátni a diagnosztika rejtelmeibe és a diagnosztika ezen része keltette fel érdeklődésemet a legjobban. A tanulmányaim során sokszor tapasztaltam a gyakorlati képzés hiányosságát, ezért fontosnak tartottam, hogy a dolgozatom segítségével hozzájáruljak az oktatásban előírt tananyag gyakorlati bemutatásában. A Mechatronikai és Autótechnikai Intézet Wibroshow próbapadjával összeilleszthető modult készítettem.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mért eredményeink alapján a mozgás-animációs szoftver segítségével megjeleníthetjük a valóságban is jelen lévő mozgásokat, a szoftverben előre elkészített modellen. A mérés előtti elvárásainkat a vázszerkezet mozgására vonatkozóan, a mérési eredmények jól tükrözik. Tehát a mozgás animációs vizsgálat hatékonysága a demonstrációs modul és a Wibroshow próbapad segítségével bizonyítható.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135471">
    <w:multiLevelType w:val="hybridMultilevel"/>
    <w:lvl w:ilvl="0" w:tplc="705137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135471">
    <w:abstractNumId w:val="631354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26371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