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VERONIKA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Kalmár Lajos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 MTA TTK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rendezetlenség szerepe a korai STOP kodonnal rendelkezõ mRNS-ek degradációjában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Nonsense-mediated mRNA-decay (NMD) eukariótákra jellemző citoplazmatikus ellenőrző folyamat, amely a korai STOP kodonnal (PTC) rendelkező mRNS-eket ismeri fel és degradálja, megakadályozva így a csonka, nem megfelelően működő fehérjék keletkezését. Az NMD-nek többféle mechanizmusa is ismert, amelyek elsősorban a felismerés alapjelében különböznek. Élesztőben és férgekben az úgynevezett downstream sequence elements (DSE) segítségével, rovarokban és növényekben a PTC következtében létrejövő extrém hosszú 3’-UTR alapján, míg szintén növényekben és emlősökben a korábbi intronok helyét jelző fehérjekomplexek segítségével ismeri fel a sejt a korai STOP kodonnal rendelkező mRNS-eket.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felsorolt NMD-típus számos, egymástól nagy távolságban elhelyezkedő fehérje kapcsolódásán, komplexek kommunikációján alapul. Az NMD-hez szükséges távolságmérésben, így a flexibilitásban vélhetően nélkülözhetetlenek a komplexekből hosszan kinyúló fehérjeszakaszok, amelyek nagy hidrodinamikai sugara előnyt jelent az olykor igen nagy távolságok áthidalásában (fly casting jelenség) is. Ezek a tulajdonságok elsősorban a rendezetlen fehérjékre, fehérjeszakaszokra jellemzőek.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célja volt a különböző típusú NMD-mechanizmusokban részt vevő fehérjék, illetve azok homológjainak szekvenciális, szerkezeti és funkcionális elemzése, valamint a mechanizmusok összehasonlítása bioinformatikai módszerekkel. Ehhez öt, a témában már jól jellemzett és különböző NMD mechanizmusokkal rendelkező példafajt vettünk alapul (S. cerevisiae, C. elegans, D. melanogaster, A. thaliana, H. sapiens). Különös hangsúlyt fektettünk a legjobban jellemzett, intronalapú NMD fehérjéinek vizsgálatára, azok rendezetlen szakaszainak megismerésére, valamint a rendezetlen szakaszok lehetséges funkciójának feltárására az NMD folyamatán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NMD folyamatában részt vevő fő fehérjék bioinformatikai módszerekkel történő vizsgálata során megállapítottuk, hogy a rendezetlenség mértéke viszonylag magas az NMD-fehérjék körében és a komplexek közötti kölcsönhatásban főként a rendezetlen fehérjék vesznek részt. Elmondható továbbá, hogy a példafajokat tekintve az alacsonyabb rendű élőlények megfelelő fehérjéi hasonló, vagy a legtöbb esetben valamivel kisebb mértékű rendezetlenséggel jellemezhetőek, de a szerkezet nélküli szakaszok esetükben is megtalálhatóak és vélhetően fontos szerepet játszanak az NMD folyamatában.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35366">
    <w:multiLevelType w:val="hybridMultilevel"/>
    <w:lvl w:ilvl="0" w:tplc="88519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35366">
    <w:abstractNumId w:val="74735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49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