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MÁTÉ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Vértessy Beáta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Természettudományi Kutatóközpont, Enzimológiai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Róna Gergely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 MTA Természettudományi Kutatóközpont, Enzimológiai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Foszforiláció hatása a magi transzportra: A leánysejtek öröksége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eukarióta sejtek fennmaradásához, a sejtmagba irányuló aktív transzport folyamatok precíz szabályzása elengedhetetlen. Ilyen szabályozó mechanizmus például a NLS közeli foszforiláció, ami hatással lehet az adott fehérje lokalizációjára. A foszforiláció pontos helye és a kiváltott hatás (magi transzport serkentése/gátlása) közti összefüggés egyelőre nehezen fogalmazható meg. Egyes cargo fehérjék Ciklin dependens kináz 1 (CDK1) általi foszforilációjakor, sokszor a magi lokalizáció megszűnése tapasztalható, amire példa a dUTPáz sejtciklus függő lokalizációja, amit csoportunkban írtak le. Ezen, osztódáskor időzítetten lejátszódó foszforilációs eseménysor, felveti a leánysejtek proteomjának összetételét meghatározó szabályozás általános meglétét.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olyan CDK1 szubsztrátokat keresetem amelyek NLS-e hasonlít a dUTPáz szignáljához. Különböző NLS foszforilációt mimikáló mutáns fluoreszcens konstruktokkal igyekeztem felderíteni vajon található-e a foszforiláció helye és hatása között összefüggés emlős sejtvonalakon; azaz, kiterjeszthető-e a dUTPáz-on megismert séma más szubsztrátokra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Fehérjék oligomerizációja során a kialakuló komplexek több NLS-re is szert tehetnek, ami felveti a kérdést, hogy ha a komplex NLS-einek csak egy része módosul foszforilációval, akkor annak hatása milyen mértékben érvényesül. Ennek vizsgálatára emlős és rovar sejtekben, egy és három aktív NLS-t tartalmazó modell rendszert alkalmaztam, valamint az importinokkal való komlpexálódást biofizikai módszerekkel, rekombináns úton előállított fehérjékkel igyekeztem jellemezni.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207234">
    <w:multiLevelType w:val="hybridMultilevel"/>
    <w:lvl w:ilvl="0" w:tplc="97867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207234">
    <w:abstractNumId w:val="722072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866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