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DÚL ZOLTÁN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MÓDOS DEZSÕ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Földvári-Nagy Lászlóné dr. Lenti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Korcsmáros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Csermely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Hálózati motívumok azonosítása és elhelyezkedése a jelátviteli útvonalak hálózatában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hálózatokban olyan mintázatokat figyeltek meg, amelyek a biológiai aktiváció, szabályzás vagy az adaptáció szempontjából különös jelentőséggel bírnak. Ezeket hálózati motívumoknak nevezték el. A jelátviteli útvonalakban több ilyen motívum is ismert, azonban rendszerszintű összehasonlító vizsgálat még nem készült ezen motívumok elhelyezkedéséről, és tulajdonságaik vizsgálatáról a jelátviteli hálózatban. Ezért a célunk az volt, hogy az emberi jelátviteli útvonalak hálózatában azonosítsuk és elemezzük a 3 fehérjéből álló ún. feedforward és feedback motívumokat. A vizsgálatokat a korábban a kutatócsoportunk által készített SignaLink jelátviteli adatbázison végeztük, amely a 8 legfontosabb jelátviteli útvonal fehérjéit és kapcsolatait tartalmazza. A motívumok azonosításához a Cytoscape programot és az ehhez tartozó NetMatch kiegészítőt használtuk. A kapott motívumokat egyenként, manuálisan leellenőriztük. A motívumokban talált fehérjéket megvizsgáltuk, hogy mutációjuk előfordul-e rákos daganatokban, ehhez a COSMIC adatbázis adatait használtuk fel. 4 motívum kategóriát definiáltunk, amelyekből összesen 676-ot találtunk a vizsgált jelátviteli hálózatban. Mivel több fehérje nemcsak egy útvonalban vesz részt – az útvonal tagsági információk hozzáadása után – létrehoztunk „útvonal-motívum” párokat, amely alapján szignifikáns eltéréseket találtunk. Elöl-szabályozott motívumok esetén a EGF-MAPK, WNT, TGF, IGF és Notch útvonalak voltak gyakoribbak, míg a hátul szabályozott feedback típus esetén az EGF-MAPK, TGF és Hedgehog útvonalak. Következőleg vizsgáltuk a jelátviteli fehérjék motívumon belüli topológiai szerepét. Több különbséget találtunk, így például feed-forward jelátviteli motívumok esetében az indító fehérjék között szignifikánsan gyakoribbak voltak a receptorok és a kofaktorok, míg ritkábbak a transzkripciós faktorok. Megnéztük a motívumok szöveti expresszióját, amely alapján szövetspecifikus (elöl-szabályozott feed-back, feedforward) és általánosan előforduló motívumokat tudtunk elkülöníteni. Vizsgáltuk, hogy a motívumok jelátviteli útvonalakon belül, illetve között fordulnak-e elő. Azt találtuk, hogy például a feed-forward motívumok esetében a JAK/STAT útvonal motívumai voltak gazdagabbak cross-talk-ban a többi motívum útvonalaihoz képest. Kitértünk a motívumok orvosi vonatkozásaira és gyógyszerészeti jelentőségére. Ezért úgy gondoljuk, hogy a jelátviteli útvonalak motívumszintű megértése jó alapot adhat az új gyógyszercélpontok keresésének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24278">
    <w:multiLevelType w:val="hybridMultilevel"/>
    <w:lvl w:ilvl="0" w:tplc="25292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24278">
    <w:abstractNumId w:val="18924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842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