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KERESE KINGA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Hajdu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Tiszabura-Nagy-Ganajos-hát honfoglalás kori temetõjébõl elõkerült embertani leletek vizsgálatának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Tiszabura-Nagy-Ganajos-hát, honfoglalás kori köznépi temetőből feltárt 21 egyén maradványai közül 7 férfit, 8 nőt, 6 nem meghatározható nemű fiatalkorú egyént, gyermeket és magzatot/koraszülöttet azonosítottunk. Kraniometriai szempontból a vizsgált tiszaburai népesség és a régióból előkerült leletanyag egyaránt viszonylag heterogénnek tekinthető. A 21 csontváz közül testmagasságbecslésre 14 volt alkalmas: a férfiak átlagos testmagassága 168,0 cm, a nőké 163,1 cm volt. A tiszaburai temetőbe eltemetett egyének átlagos testmagassága mind a régióban, mind a mai Magyarország területén feltárt honfoglalás kori sorozatok átlagos értékeinél nemtől függetlenül kisebb volt. A taxonómiai vizsgálatok során 5 esetben az europid és mongoloid jellegek keveredését, egy-egy egyén esetében pedig tisztán europid illetve tisztán mongolid vonásokat figyeltünk meg. A tiszaburai népességben tehát jóval gyakrabban voltak jelen a mongolid jellegzetességek, mint a régióból származó más leletanyagokban. A térségben egyébként taxonómiailag kevert népességgel számolhatunk, mely jellemző a tiszaburai leletanyagra is. Fontos kiemelni azonban, hogy tisztán mongolid koponya a régióból csupán az általunk vizsgált tiszaburai anyagból került elő. A vizsgált egyének/sírjaik leletgazdagsága és a taxonómiai jellegek összevetése szempontjából fontos hangsúlyozni, hogy Tiszaburán – a régészeti leletanyag viszonylagos szegénysége ellenére – egy férfit mongolid típusúnak állapítottunk meg, tehát feltételezhető, hogy a honfoglalás korában a tulajdonképpeni mongolid típus előfordulhatott bármely társadalmi rétegben is. A leletanyagban több egyén maradványán is megfigyeltünk kóros elváltozásokat. Ezek egy része a történeti népességek körében gyakran előfordul (spondylosis deformans, Schmorl-hernia, enthesopathia, stb.), más részük azonban hazánk területén elsősorban honfoglalás kori népességek körében fordul elő. Az egyik nő koponyáján jelképes koponyalékelés figyelhető meg. Gyógyulási nyomok nem jelentkeztek, így feltételezhető, hogy a halál a trepanáció idején, vagy nem sokkal azt követően állhatott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64684">
    <w:multiLevelType w:val="hybridMultilevel"/>
    <w:lvl w:ilvl="0" w:tplc="43161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64684">
    <w:abstractNumId w:val="90964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316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