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KASZAB ESZTER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Prechl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 MTA-ELTE Immunológiai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CD40 és TLR9 stimulus hatása az antigénprezentációra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az antigénprezentáló sejteket (APC) érő hatások integrációját vizsgáltuk egy kostimuláló receptor (CD40) és egy mintázatfelismerő receptor (TLR9) aktiválása által. A CD40 keresztkötése szabályozza az APC-k aktiválódását, érését, a B-sejtek proliferációját. A TLR9-nek metilálatlan CpG DNS mintázatok felismerésében van szerepe, ezáltal elindítja a B-limfociták osztódását és indukálja a gyulladásos citokinek termelődését.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Kísérleteinket egy ovalbumin peptidre (OVA) specifikus transzgenikus TCR-rel rendelkező egértörzs (DO11.10) lépsejt szuszpenzióján végeztük. Az OVA-val konjugált komplexek irányítása a CD40-hez rekombinánsan előállított monobiotinilált egyláncú ellenanyag fragmentummal (FGK), a TLR9-hez pedig monobiotinilált oligonukleotiddal (CpG) történt. Az alkalmazott komplexek a következők voltak: SA-OVA, SA-FGK, SA-CpG, SA-FGK-OVA, SA-CpG-OVA. Komplexeink kötődését és sejtaktiváló hatását áramlási citofluorimetriával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Megállapítottuk, hogy az OVA-t tartalmazó komplexek minden formában hasonló mértékű T-sejt aktivációt eredményeztek, míg a B-sejtek változó mértékben aktiválódtak. Az antigénprezentáció következményeként kialakuló B-sejt aktivációt egyedül a CpG jelenléte fokozta. A CD40-et felismerő agonista FGK önmagában nem aktiválta a sejteket és az antigénbemutatás hatékonyságát sem befolyásolta.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eredményeink alapján az antigént bemutató B-sejtek aktivációja tovább fokozható, amennyiben az antigén CpG oligonukleotidokat hordoz.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88705">
    <w:multiLevelType w:val="hybridMultilevel"/>
    <w:lvl w:ilvl="0" w:tplc="81475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88705">
    <w:abstractNumId w:val="12988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743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