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ATTILA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Kern Anita</w:t>
            </w:r>
          </w:p>
          <w:p w:rsidR="00DB4822" w:rsidRDefault="00DB4822" w:rsidP="00E11062">
            <w:pPr>
              <w:pStyle w:val="Konzulensek"/>
            </w:pPr>
            <w:r w:rsidRPr="00DB4822">
              <w:t>biológus,  Országos Környezetegészségügyi Intézet, VÍzmikrobiológiai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Vírusok vizsgálata a Tisza állati eredetû fekális szennyezésének nyomjelzésére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Kezeletlen vagy nem megfelelően tisztított szennyvízzel számos olyan mikroba kerül természetes vizeinkbe, amely a víz felhasználása során (fogyasztás, fürdőzés, halászat) különféle megbetegedéseket okozhat. A szennyezés(ek) eredetének meghatározása az első lépése a folyamatnak, mely során vizeink tisztaságát megőrizhetjük. Vizsgálataink célja egy, a magyarországi gyakorlatban még nem alkalmazott, a szennyezés eredetének azonosítására képes, vírus kimutatáson alapuló nyomjelzéses módszer beállítása volt. A módszer alkalmazása során olyan állati vírusokat detektáltunk (sertés adeno-, és szarvasmarha polyomavírus), amelyek ismert megbetegedést nem okoznak, de tartósan jelen vannak a haszonállat populációban és vizelettel, illetve széklettel folyamatosan ürülnek. 2011 januárjától kezdve kéthetes gyakorisággal végeztünk mintavételt tisztított és nyers szennyvízből, valamint négy felszíni vízmintavételi pontról. A dolgozat 2011. januárja és 2011 szeptembere között végzett mintavételek eredményeit tartalmazza.A tíz literes felszíni vízmintákat, illetve az 50 mL-es szennyvíz mintákat direkt flokkulációval koncentráltuk. Az így nyert víruskoncentrátumokból történt a sertés adenovírus és a szarvasmarha polyomavírus mennyiségi meghatározása taxon -specifikus valós-idejű kvantitatív polimeráz láncreakcióval. A kimutatási határhoz közel eső minták eredményeit pedig nested -PCR-rel ellenőriztük.Vizsgálatainkkal igazoltuk a koncentrálási és a nukleinsav kivonási módszer hatékonyságát, valamint állati vírusok folyamatos jelenlétét felszíni vizekben és a kommunális szennyvizekben. Eredményeink alapján megállapítható, hogy e vírusmennyiségeknek csak egy része távolítható el a jelenleg alkalmazott szennyvíztisztítási eljárásokkal. A vírustiter meghatározásával általános tendenciákat figyelhettünk meg a vírusszám alakulásáról az idő függvényében és az egyes mintavételi helyszíneken.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232297">
    <w:multiLevelType w:val="hybridMultilevel"/>
    <w:lvl w:ilvl="0" w:tplc="73627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232297">
    <w:abstractNumId w:val="91232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889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