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EMESE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Négyessy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 Elméleti Neurobiológia és Komplex Rendszerek Csoportja, 
Wigner Fizikai Kutatóközpont,
Magyar Tudományos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ujjbegy reprezentációk reciprok kapcsolatai a fõemlõs szomatoszenzoros kéregben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elsődleges szomatoszenzoros kérgi área 3b és 1 reciprok neuronális összeköttetései bizonyítják szoros funkcionális kapcsolatukat. Bár e két terület specifikus szerepét a tapintási észlelésben nehéz meghatározni, jól ismert, hogy a neuronok összetettebb receptív mező tulajdonságokkal rendelkeznek az área 1-ben, mint az área 3b-ben. Az área 3b és 1 funkcionális szerveződésének alapjául szolgáló neuronkörök vizsgálatához fiziológiai térképezéssel kombinált pályajelölést használtunk, és összevetettük az área 3b és 1 projekciós mintáit. A két área közötti reciprok kapcsolatok az azonos ujjbegy reprezentációs területeit preferálják. Az área 3b-n és 1-en belül a kapcsolatok horizontális mintája igazolja az előzetes funkcionális megfigyeléseket, amelyek erős kapcsolatot mutattak a szomszédos ujjbegyek reprezentációi között. A retrográd és anterográd jelölődés réteges vizsgálata, amely leginkább a szuperficiális rétegekre korlátozódik, nem mutat hierarchikus különbséget a két área között. Másrészt az injektált reprezentációs kérgi régió lokális bemeneti területe szignifikánsan kisebb volt az área 1-ben, mint az área 3b-ben és jó megegyezést mutatott a kérgi nagyítási faktor különbségével a két áreában. Eredményeink azt az érdekes kérdést vetik fel, hogy hasonló funkciójú kérgi területek lokális kapcsolatainak kiterjedése és mintázata alapján lehetséges-e azok magatartási szerepének pontosabb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73905">
    <w:multiLevelType w:val="hybridMultilevel"/>
    <w:lvl w:ilvl="0" w:tplc="80965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73905">
    <w:abstractNumId w:val="17173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47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