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ÖRS SZALONTAI</w:t>
            </w:r>
          </w:p>
          <w:p w:rsidR="00C275A3" w:rsidRDefault="00A96AEC" w:rsidP="00C275A3">
            <w:pPr>
              <w:pStyle w:val="Hallgatokepzes"/>
            </w:pPr>
            <w:r>
              <w:t>Biologist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Tünde Hajnik, PhD</w:t>
            </w:r>
          </w:p>
          <w:p w:rsidR="00DB4822" w:rsidRDefault="00DB4822" w:rsidP="00E11062">
            <w:pPr>
              <w:pStyle w:val="Konzulensek"/>
            </w:pPr>
            <w:r w:rsidRPr="00DB4822">
              <w:t>assistant lecturer,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circadian and homeostatic aspects of sleep-wake regulation in different light-dark conditions in rats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Sleep is regulated by homeostatic and circadian factors. The increased need for sleep after sleep deprivation demonstrates homeostatic regulation of sleep. On the other hand, unequal distribution of different sleep and wake phases during day and night proves the circadian regulatory effect. Daily rhythms - under normal circumstances – are aligned to alternations of the light-dark cycle. However, light also has an independent effect on the sleep-wake cycle: light pulses induce deep sleep. In the present experiments, we examined changes in the length of the different vigilance states and in the EEG power spectrum during rapid light-dark (LD) alternations (1-1 hours, LD1:1). After one-week habituation time the circadian rhythm seemed to be shifted by 6-7 hours, in accordance with previous reports. In contrast, daily rhythm of sleep and wakefulness was not completely eliminated as reported by others. For this change, probably more time in LD1:1 circumstances is needed. Still, the sleep-wake pattern changed significantly in animals kept in LD1:1 conditions, compared to animals kept in normal (12:12 hours, LD12:12) light-dark schedule. For example, paradoxical sleep episodes occurred mostly during the light hours under LD1:1 conditions. The direct effect of light on the sleep-wake cycle was most obviously demonstrated by tracking the EEG power spectrum changes in the light vs. dark hours.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85406">
    <w:multiLevelType w:val="hybridMultilevel"/>
    <w:lvl w:ilvl="0" w:tplc="24598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85406">
    <w:abstractNumId w:val="75485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011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