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ANNA LAURA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SMÍROVÁ LILLA</w:t>
            </w:r>
          </w:p>
          <w:p w:rsidR="00DB4822" w:rsidRDefault="00C275A3" w:rsidP="004D7940">
            <w:pPr>
              <w:pStyle w:val="Hallgatokepzes"/>
            </w:pPr>
            <w:r>
              <w:t>Biológus MSc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Böddi Béla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tanszékvezetõ, 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protoklorofillid szerepe a fejes káposzta belsõ leveleiben lejátszódó fotooxidációs folyamatokban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fejes káposzta (Brassica oleracea cv. capitata) belső leveleiben található protoklorofillid növényélettani szerepét vizsgáltuk. Korábbi munkákban kimutatták, hogy ezekben a levelekben a protoklorofillidnek a monomer, nem közvetlenül fotoaktív formája nagy mennyiségben van jelen. Felvetődik a kérdés, hogy ez a forma más növényekben leírtakhoz hasonlóan itt is kifakulást indít-e el. A kifakulás hatásspektrumát mértük meg a 600-660 nm-es spektrum tartományban 160 minta, szobahőmérsékleten mért emissziós spektrumának számítógépes feldolgozásával. A Gauss komponensek integrál arányainak a változása bizonyította, hogy a 632.5 nm-es protoklorofillid forma váltja ki leghatékonyabban a kifakulást. A folyamat kinetikáját He-Ne lézer (632.8 nm-es) fényével történt megvilágítással is nyomonkövettük. A kiváltott fotooxidációs folyamatok körülményeit (oxidációs intermedierek keletkezése, hőmérsékletfüggés, oxigéntartalom csökkentése) vizsgáltuk. A kifakított mintákban megvizsgáltuk a protoklorofillid formák regenerációját. Eredményeink azt mutatják, hogy a protoklorofillid nemcsak a klorofill bioszintézis intermediere, hanem a fotooxidációs folyamatok szenzibilizátora is, így élettani szempontból káros lebomlási folyamatokat is kiválthat. Ezekre a jelenségekre a hétköznapi gyakorlatban is figyelmet kell fordítani.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69784">
    <w:multiLevelType w:val="hybridMultilevel"/>
    <w:lvl w:ilvl="0" w:tplc="31957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69784">
    <w:abstractNumId w:val="541697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745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