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LAURA ERDEI</w:t>
            </w:r>
          </w:p>
          <w:p w:rsidR="00C275A3" w:rsidRDefault="00A96AEC" w:rsidP="00C275A3">
            <w:pPr>
              <w:pStyle w:val="Hallgatokepzes"/>
            </w:pPr>
            <w:r>
              <w:t>Biology MSc</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LILLA SMÍROVÁ</w:t>
            </w:r>
          </w:p>
          <w:p w:rsidR="00DB4822" w:rsidRDefault="00C275A3" w:rsidP="004D7940">
            <w:pPr>
              <w:pStyle w:val="Hallgatokepzes"/>
            </w:pPr>
            <w:r>
              <w:t>Biology MSc</w:t>
            </w:r>
            <w:r w:rsidR="00A96AEC">
              <w:br/>
              <w:t>MSc,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Böddi </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Protochlorophyllide complexes in white cabbage inner leaves and their roles in photooxidation</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We examined the physiological role of protochlorophyllide in the innermost primordial leaves of white cabbage (Brassica oleracea cv. capitata). Previous research has shown that these leaves contain a high amount of non-directly photoactive monomer form of protochlorophyllide. The question can be raised whether this form is the source of photobleaching similarly to plants studied earlier. The action spectrum of bleaching was studied in the 600-660 nm interval applying computional processing of the emission spectra of 160 samples at room temperature. The alteration of the integral of the Gaussian components proved that, the monomer P632 protochlorophyllide is the main sensibiliser in the photooxidative processes. The kinetics of the process was followed up adopting irradiation with He-Ne laser (632.8 nm). We studied the impact of conditions (formation of oxidative intermediate forms, temperature-dependence, oxygen removal) on the evoked photooxidative processes. We examined the regeneration of protochlorophyllide forms in bleached samples. Results of the current study show that protochlorophyllide is not only an intermediate form in chlorophyll biosynthesis, but also a sensibilisator of photooxidation processes which may decrease the antioxidant content and, therefore, cause the quality loss of this food. The results of this work should be taken into consideration in agriculture, food industry, and gastronomy.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02861">
    <w:multiLevelType w:val="hybridMultilevel"/>
    <w:lvl w:ilvl="0" w:tplc="83025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02861">
    <w:abstractNumId w:val="167028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770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