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DOROTTYA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KONCZER STELLA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M.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Bodnár Ibolya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Vasoactive intestinalis peptid (VIP) hypophysealis megoszlásának vizsgálata VIP-GFP (zöld fluorescens peptid) transzgenikus egerekben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Jól ismert, hogy a vasoactive intestinalis peptid (VIP) szerepet játszik egyes hypophysealis hormonok elválasztásának szabályozásában. Az elülső lebenyi hormonok közül a prolactin, míg a hátsó lebenyi hormonok közül az oxytocin és a vasopressin elválasztásában játszott reguláló szerepe bír jelentőséggel. Munkacsoportunk elsőként szolgáltatott indirekt módon bizonyítékot az elülső lebenyi prolactint ürítő lactotrop sejtekben termelt VIP autokrin szabályozó szerepére, VIP ellenes antitest és VIP-receptor antagonista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VIP termelésének direkt morfológiai kimutatása az elülső lebenyi sejtekben, valamint a VIP esetleges jelenlétének felderítése a hypothalamo-hypophysealis rendszer egyéb struktúráiban.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Kísérleteinkben VIP-transzgén egereket használtunk, ahol a VIP promoter génhez zöld, illetve piros fluoreszcens protein (GFP ill. RFP) volt kötve. A VIP tartalmú neuronokat, axonjaik lefutását, azok terminális területeit és az elülső lebenyi sejteket fluoreszcens mikroszkóp segítségével, valamint GFP ellenes antitestet használva, immunhisztokémiai módszerrel mutattuk ki. A prolactint termelő sejtek hormonürítését az úgynevezett "reverse haemolytic plaque assay" módszerének segítségével vizsgáltuk, mely alkalmas egyetlen sejt hormonürítésének mérésére, továbbá - esetünkben - lehetőséget teremtett az adott hormonürítő sejt VIP-expressziójának detektálására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 hypophysis közti lebenyében VIP nem mutatható ki, míg az elülső lebenyben - megerősítve a korábbi indirekt módszerrel nyert adatokat - elszórtan VIP pozitív sejteket találtunk, melyek egy szubpopulációja prolaktint ürítő sejt. Emellett VIPerg idegsejtek nagy számban kimutathatóak a nucleus suprachiasmaticusban, valamint ezen neuronok axonjait követni lehetett az eminentia mediana (EM) külső zónáján és a hypophysisnyélen át, ahol a VIP terminálisok. a hypophysis hosszú portális ereit veszik körül.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a VIP szabályozhatja a hypothalamusból a hypophysisbe áramló vér mennyiségét, ami egy eddig kevéssé figyelembe vett és vizsgált regulációs lehetőséget jelent.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79500">
    <w:multiLevelType w:val="hybridMultilevel"/>
    <w:lvl w:ilvl="0" w:tplc="56658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79500">
    <w:abstractNumId w:val="10179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050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