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DR. SZABÓ ESZTER</w:t>
            </w:r>
          </w:p>
          <w:p w:rsidR="00C275A3" w:rsidRDefault="00A96AEC" w:rsidP="00C275A3">
            <w:pPr>
              <w:pStyle w:val="Hallgatokepzes"/>
            </w:pPr>
            <w:r>
              <w:t>orvos</w:t>
            </w:r>
            <w:r>
              <w:br/>
            </w:r>
            <w:r w:rsidR="00E77B23">
              <w:t>Osztatlan, 12.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JANICSEK ZSÓFIA</w:t>
            </w:r>
          </w:p>
          <w:p w:rsidR="00DB4822" w:rsidRDefault="00C275A3" w:rsidP="004D7940">
            <w:pPr>
              <w:pStyle w:val="Hallgatokepzes"/>
            </w:pPr>
            <w:r>
              <w:t>orvos</w:t>
            </w:r>
            <w:r w:rsidR="00A96AEC">
              <w:br/>
              <w:t>Osztatlan, 10.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Tamás Gyula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Tabák Gy. Ádám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Szérum adiponektin koncentráció vizsgálata korábban gesztációs diabéteszes asszonyokban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gesztációs diabétesz (GDM) a későbbi kardiovaszkuláris betegségek és metabolikus szindróma kockázati tényezője. Az alacsony adiponektin szintek összefüggést mutatnak a zsír- és szénhidrát anyagcsere zavarával és az inzulinrezisztenciával. Jelen vizsgálatunk célja az adiponektin szintek és meghatározóik vizsgálata GDM-mel szövődött terhességet követően 3 évvel.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Kohorszba ágyazott eset-kontroll vizsgálatunkban 97, korábban GDM-es, és 44 terhessége során normál szénhidrát-anyagcseréjű kontroll nő (kor [átlag±SD]: 35,4±3,9 vs. 33,6±3,6 év, P=0,011; BMI: 25,7±5,6 vs. 24,0±4,3 kg/m2, P NS) vett részt. Az utánvizsgálatkor 34 asszonynak (24,1%) volt glukóz intoleranciája (GI). A felmérés kérdőívet (életmód), fizikális (antropometria, vérnyomás), laboratóriumi (éhomi vércukor, 75 g oGTT, vérzsírok, szérum kreatinin) és eszközös vizsgálatokat tartalmazott. A szérum adiponektin koncentrációt Quantikine Human Total Adiponectin Immunoassay (R&amp;D System Minneapolis, USA) segítségével, 4,5-órás szolid fázisú ELISA módszerrel határoztuk meg.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szérum adiponektin alacsonyabb volt a korábban GDM-es nőkben a kontrollokhoz képest (9,44±4,41 vs. 12,33±6,83 μg/ml, P=0,013), nem különbözött a GI csoport és az egészségesek (9,19±4,81 vs. 10,71±5,58 μg/ml, P NS) között. Negatív korrelációt (P&lt;0,05) találtunk a szérum adiponektin és a BMI (r=-0,298), a derékbőség (r=-0,349), a szisztolés és diasztolés vérnyomás (r=-0,210/-0,215), a HbA1c (r=-0,184), a 0 és 120 perces inzulin (r=-0,248/-0,329), a HOMA-2B (r=-0,283), a triglicerid (r=-0,245), illetve az LDL-koleszterin koncentráció (r=-0,319) és a GDM státusz (r=-0,172) között; pozitív volt az összefüggés a HOMA-2S-sel (r=0,210), a HDL-koleszterinnel (r=0,296) és az SHBG-vel (r=0,296). Többszörös lineáris regressziós modellben a derékbőség, a szérum triglicerid, az LDL-koleszterin pozitívan, a csípőbőség és az SHBG szint negatívan függött össze a szérum adiponektinnel (P&lt;0,05).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Az adiponektin szintek eltérő irányú összefüggése derék- és a csípőkörfogattal a multivariációs modellben felveti a subcutan zsírszövet (csípőbőség) esetleges preventív szerepét az inzulin rezisztencia kialakulásában.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OTKA 68575/2007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009900">
    <w:multiLevelType w:val="hybridMultilevel"/>
    <w:lvl w:ilvl="0" w:tplc="332020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009900">
    <w:abstractNumId w:val="900099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78268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