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SZABÓ</w:t>
            </w:r>
          </w:p>
          <w:p w:rsidR="00C275A3" w:rsidRDefault="00A96AEC" w:rsidP="00C275A3">
            <w:pPr>
              <w:pStyle w:val="Hallgatokepzes"/>
            </w:pPr>
            <w:r>
              <w:t>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ZSÓFIA JANICSEK</w:t>
            </w:r>
          </w:p>
          <w:p w:rsidR="00DB4822" w:rsidRDefault="00C275A3" w:rsidP="004D7940">
            <w:pPr>
              <w:pStyle w:val="Hallgatokepzes"/>
            </w:pPr>
            <w:r>
              <w:t>medicine</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Tamás</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Gy. Ádám Tabák</w:t>
            </w:r>
          </w:p>
          <w:p w:rsidR="00DB4822" w:rsidRDefault="00DB4822" w:rsidP="00E11062">
            <w:pPr>
              <w:pStyle w:val="Konzulensek"/>
            </w:pPr>
            <w:r w:rsidRPr="00DB4822">
              <w:t>assistant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Serum adiponectin levels in women with previous gestational diabetes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Gestational diabetes (GDM) is a risk factor for cardiovascular disease and metabolic syndrome later in life. Decreased adiponectin levels are associated with disorders of lipid and carbohydrate metabolism and insulin resistance. Our aim was to investigate adiponectin levels and their determinants in women with prior GDM 3 years after delivery.</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Methods: Our nested case-control study included 97 women with previous GDM and 44 with normal glucose tolerance during pregnancy (age [mean±SD]: 35.4±3.9 vs. 33.6±3.6 yrs, P=0.011; BMI: 25.7±5.6 vs. 24.0±4.3 kg/m2, P NS). Thirty-four women (24,1%) had glucose intolerance (GI) at follow-up. All participants completed a questionnaire (lifestyle), attended in physical (anthropometry, blood pressure), laboratory tests (fasting plasma glucose, 75 g OGTT, blood lipids, serum creatinine) and instrumental examinations. The serum adiponectin concentration was measured using Quantikine Human Total Adiponectin Immunoassay (R&amp;D System Minneapolis, USA; 4,5 hour solid-phase ELISA).</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Results: Serum adiponectin levels were lower in GDM women compared to controls (9.44±4.41 vs. 12.33±6.83 μg/ml, P=0.013) however they were similar among GI and normal glucose tolerant women (9.19±4.81 vs. 10.71±5.58 μg/ml, P NS). Negative correlations were found between serum adiponectin and BMI (r=-0.298), waist circumference (r=-0.349), systolic and diastolic blood pressure (r=-0.210/-0.215), HbA1c (r=-0.184), fasting and 2-hour insulin (r=-0.248/-0.329), HOMA-2B (r=-0.283), serum triglycerides (r=-0.245), LDL-cholesterol (r=-0.319) and GDM status (r=-0.172). HOMA-2S (r=0.210), HDL-cholesterol (r=0.296) and SHBG (r=0.296) correlated positively with serum adiponectin. In multiple linear regression, waist circumference, serum triglycerides, LDL-cholesterol were positively, while hip circumference and SHBG were negatively related to serum adiponectin (P&lt;0.05).</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Conclusion: The opposing direction of association between adiponectin and waist or hip circumference in the multivariate model raises the hypothesis that subcutaneous fat may play a protective role in the development of insulin resistance.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Grant support: OTKA 68575/2007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76585">
    <w:multiLevelType w:val="hybridMultilevel"/>
    <w:lvl w:ilvl="0" w:tplc="38388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76585">
    <w:abstractNumId w:val="181765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64723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