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HERCZEG KATA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KÓSA NIKOLETTA</w:t>
            </w:r>
          </w:p>
          <w:p w:rsidR="00DB4822" w:rsidRDefault="00C275A3" w:rsidP="004D7940">
            <w:pPr>
              <w:pStyle w:val="Hallgatokepzes"/>
            </w:pPr>
            <w:r>
              <w:t>gyógyszerész</w:t>
            </w:r>
            <w:r w:rsidR="00A96AEC">
              <w:br/>
              <w:t>Osztatlan, 6.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Gyógyszerésztudományi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Voszka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Izoniazid tartalmú liposzómák előállítása 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liposzómák foszfolipid kettősréteggel határolt vezikulák. Egyik fontos alkalmazási területük a gyógyszerek hatékonyabb célba juttatása azáltal, hogy a hatóanyag beépül a lipidrétegbe, vagy a belső vizes közegbe. Ily módon csökkenthetőek a toxikus mellékhatások. A tuberkulózist (TBC) a makrofágban túlélni képes Mycobacterium tuberculosis okozza. Az antituberkulotikus kezelés során használt izoniazid (INH) máj- és vesetoxicitása a minimum 6 hónapos alkalmazás során jelentős lehet. Célunk az volt, hogy létrehozzunk a TBC kezelésében hatékonyan alkalmazható liposzómás készítményeket, amelyek a makrofágokban lévő Mycobacteriumokat képesek megcélozni.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Két különböző összetételű liposzómát készítettünk. Az egyik dipalmitoil-foszfatidilkolinból (DPPC) előállított liposzóma, a másik dioleoil-foszfatidiletanolamin (DOPE), koleszteril-hemiszukcinát (CHEMS) és polietilénglikolhoz kapcsolt disztearoil-foszfatidiletanolamin (DSPE-PEG) 5:4:1 arányú keverékéből álló liposzóma. Mindkét típusnál ultrahangkezeléssel unilamelláris vezikulákat hoztunk létre. Hozzáadtuk az INH-t a liposzómákhoz. Fényszórás méréssel meghatároztuk a vezikulák átmérőjét a készítéskor és 4 valamint 20 °C-on történő tárolást követően 2 és 7 nap múlva is. Az INH vezikulába történő beépülését izoterm titrációs kalorimetriával (ITC) méréssel igazoltuk. A liposzómás készítmények hatékonyságát Mycobacterium tuberculosis H37Rv tenyészeteken és M. tuberculosis H37Rv-vel fertőzött humán MonoMac6 makrofágokon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DPPC liposzómák esetén az aggregálódás jelentős mind 4, mind 20 °C-on. A DOPE:CHEMS:DSPE-PEG liposzómák stabiliak mindkét vizsgált hőmérsékleten 7 nap elteltével is. Ez mind az üres, mind az INH tartalmú liposzómák esetében megfigyelhető volt.Az ITC mérés alapján látható, hogy az INH mindkét típusú liposzómába beépül. A DOPE:CHEMS:DSPE-PEG liposzómák membránjában több INH kötőhely van, mint a DPPC liposzómákban (3,3±0,3/1000 lipid vs. 1,7±1,6/1000 lipid). A kötési állandó a DOPE:CHEMS:DSPE-PEG liposzómák esetén nagyobb (222±93/µmol vs. 44,9±23/µmol). A baktérium tenyészetben a DOPE:CHEMS:DSPE-PEG liposzómák elpusztították az összes kórokozót, míg a szabad INH esetén 2, a DPPC liposzómás INH esetén 3 telep fejlődött ki. A fertőzött sejteken a liposzómás készítmény sokkal hatékonyabb.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Sikerült hatékony liposzómás INH készítményeket előállítanunk.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TÁMOP-4.2.2/B-10/1-2010-0013.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418275">
    <w:multiLevelType w:val="hybridMultilevel"/>
    <w:lvl w:ilvl="0" w:tplc="72709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418275">
    <w:abstractNumId w:val="294182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84707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