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SÓDAR BARBARA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Szente-Pásztói Mária PhD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Genetikai, Sejt- és Immunbiológiai Intézet, Semmelweis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Buzás Edit Irén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 professzor,  Genetikai, Sejt- és Immunbiológiai Intézet, Semmelweis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Glikozidázok és szulfatázok vizsgálata rheumatológiai megbetegedésekben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rheumatológiai megbetegedések pathogenezisének közös vonása az ízületi porc károsodása. Munkacsoportunk korábban elsőként igazolta, hogy a glikozidázok a proteázokhoz hasonlóan képesek a hyalin porc károsítására, azonban ízületi kifejeződésüket a lokálisan termelődő citokinek negatívan szabályozzák. Ez utóbbi saját eredményünktől eltekintve alig található irodalmi adat a szénhidrát-bontó enzimek ízületi kifejeződésére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Munkánk során korábban nem vizsgált glikozidázok (fukozidázok: FUCA1-2; heparanázok: HPSE1-2; neuraminidázok: NEU1-4; hexózaminidáz D: HEXDC) és szulfatázok (SULF1-2) kifejeződését vizsgáltuk rheumatoid arthritises (RA) és osteoarthritises (OA) synoviális fibroblasztokban és synoviális membrán mintákban. Arra kerestünk választ, hogy az RA-ra jellemző, aktivált fenotípusú synoviális fibroblasztok milyen mértékben járulhatnak hozzá a fenti enzimek termeléséhez.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Vizsgálatainkhoz RA-s és OA-s betegek synoviális membrán mintáiból primer synoviális fibroblaszt sejttörzseket izoláltunk, majd IL-1β, IL-17, TNF-α és TGF-β1 citokinekkel kezeltük. A glikozidázok és szulfatázok génexpresszióját realtime PCR segítségével határoztuk meg. Az enzimaktivitást kromogén szubsztrát hozzáadásával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glikozidázok közül a FUCA2 és NEU1 gének kifejeződése bizonyult a legerőteljesebbnek. Emellett a szulfatáz gének is kiemelkedően magas génexpresszióval jellemezhetőek. A legtöbb citokin nem változtatta a vizsgált enzimek kifejeződését az mRNS-ek szintjén. Kismértékű génexpresszió csökkenést tapasztaltunk a TGF-β1 és IL-1β citokinek hatására (FUCA1, HPSE, NEU1, HEXDC, SULF2 gének tekintetében). Meglepetésünkre a TGF-β citokin szelektíven fokozta a SULF1 gén expresszióját az RA-s synoviális fibroblasztokban. A hexózaminidáz D enzimről elsőként szolgáltattunk humán, illetve betegség vonatkozású adatot, ezen felül igazoltuk jelenlétét fibroblaszt-eredetű extracelluláris vezikulákban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 szerint korábban még nem vizsgált, synoviumon belüli glikozidázokról igazolódott, hogy a lokálisan termelődő citokinek szigorú szabályozása alatt állnak. Mindez hangsúlyozza az enzimcsalád feltételezhető szerepét az extracelluláris mátrix homeosztázisának fenntartásában. A glükózaminoglikánok negatív töltését meghatározó szulfatázok synoviális fibroblasztokban tapasztalt igen erős expressziója az RA pathomechanizmusában betöltött lehetséges szerepükre hívja fel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36477">
    <w:multiLevelType w:val="hybridMultilevel"/>
    <w:lvl w:ilvl="0" w:tplc="56061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36477">
    <w:abstractNumId w:val="45936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124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