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 PETRA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Buzás Edit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György Bence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Sejt eredetű mikrovezikulák vizsgálata ízületi betegségekben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mikrovezikulák (MV-k) a sejtek plazmamembránjából lefűződő 100-1000 nm-es, membránnal körülvett struktúrák. Az synoviális folyadékban található MV-k ízületi betegségek új típusú biomarkerei lehetnek, azonban korrekt mérésüket jelentősen megnehezítik a biológiai folyadékokban jelenlévő immunkomplexek és protein aggregátumok.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Osteoarthritises (OA, n=10), rheumatoid arthritises (RA, n=9) és juvenilis idiopathias arthritises (JIA, n=10) betegekből származó, synoviális folyadék eredetű MV-kat vizsgáltunk áramlási citometriával. A munkacsoport által korábban leírt protokoll szerint mértük az annexin V+ (externalizált foszfatidil-szerin pozitív), T-sejt, B-sejt, monocyta és vérlemezke eredetű vezikulákat a betegek ízületi folyadékában. A vezikulákat az immunkomplexektől és protein aggregátumoktól a munkacsoportunk által bevezetett differenciál detergens lízist használva különítettük el, melynek során az MV-ket detergens érzékenységük alapján azonosítottuk. A vezikulaszámot referenciagyöngyre vonatkoztattuk.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Sikerült elkülönítenünk a vezikulákat a detergens-rezisztens protein aggregátumoktól, és korábbi munkánkhoz hasonlóan JIA-ban is igazoltuk az IgG és IgM tartalmú immunkomplexek jelenlétét az ízületi folyadékokban. Az annexin V+ MV-k száma RA-ban emelkedett volt OA-hoz és JIA-hoz viszonyítva (nem szignifikáns). A MV-k többsége T- és B-sejt eredetű markerekkel jelölődött, emellett valamivel kisebb számban azonosítottunk monocyta és vérlemezke eredetű vezikulákat. A CD3+ és a CD8+ T-sejt MV-k száma szintén RA-ban jelentősen magasabb volt OA-hoz viszonyítva (p=0,027 és p=0,009, Bonferroni-korrekció után). Érdekes módon T-sejt eredetű vezikulák a betegek vérplazmájában nem voltak kimutathatóak. A CD3+ T sejt és CD19+ B-sejt eredetű MV-k a reumafaktor plazmakoncentrációjával erős korrelációt mutattak RA-ban (R=0,912, p=0,002 és R=0,956, p=0,001), de az ACPA szint, DAS, VAS score és az MV szám között nem volt összefüggés.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Következmény: Eredményeink azt mutatják, hogy az ízületi betegségek egyedi MV-mintázattal jellemzehetők, így a MV-k a későbbiekben mint biomarkerek segíthetik a diagnózis felállítását.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62303">
    <w:multiLevelType w:val="hybridMultilevel"/>
    <w:lvl w:ilvl="0" w:tplc="86453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62303">
    <w:abstractNumId w:val="769623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387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