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FÁBRY SZABOLCS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VARGA-HOMOLA ZSUZSANNA</w:t>
            </w:r>
          </w:p>
          <w:p w:rsidR="00DB4822" w:rsidRDefault="00C275A3" w:rsidP="004D7940">
            <w:pPr>
              <w:pStyle w:val="Hallgatokepzes"/>
            </w:pPr>
            <w:r>
              <w:t>Fogorvos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Péterfi Zalán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Geiszt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p22phox fehérje expressziójának vizsgálata egér vesében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NADPH-oxidázok (Nox-ok) családjába tartozó enzimek reaktív oxigén származékok termelését végzik, melyek biológiai funkciója szerteágazó, azonban még nem minden enzim esetében tisztázott. Az enzimcsalád több tagja, így a Nox4 is kapcsolatba lép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fehérjével, mely szükséges az enzim aktivitásához. Ezt a kapcsolatot azonban eddig csak heterológ expressziós rendszerben vizsgálták. Korábbi kutatásokból ismert, hogy a Nox4 mRNS-e jelen van a vesében. A fehérjék szöveti eloszlása és sejten belüli lokalizációja azonban ismeretlen, pedig ez elengedhetetlen lenne a funkció megismeréséhez. Kutatásaink során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Nox4-gyel való kapcsolatát, és vesén belüli expresszióját vizsgáltuk genetikailag módosított egérmodellek segítségével. Elsőként in situ hibridizációval vizsgáltuk a Nox4 és vele együtt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mRNS-ének eloszlását egér vesében. Specifikus jelet főként a proximális tubulusok területén láttunk. Majd Western-blottal detektáltuk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és a Nox4 fehérjék jelenlétét, illetve az expresszió változását vadtípusú, Nox4 knockout és nmf333 állatokból származó vese mintákon. Ez utóbbi törzshöz tartozó egerek misszensz mutációt hordoznak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fehérje génjében, ami a fehérje fokozott lebomlását eredményezi. Azt tapasztaltuk, hogy míg Nox4 nélkül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változatlanul expresszálódik, fordítva ez nem igaz, vagyis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hiányában a Nox4 nem stabil. Ezután számos immunhisztokémiai vizsgálatot végeztünk. A Nox4 ellen azonban nincs ismert antitest, mely ezen eljárásban alkalmazható lenne, ezért vizsgálatainkban az említett kapcsolatra alapozva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elleni antitesteket használtunk. Az antigén kis mennyisége és nehéz hozzáférhetősége miatt több antitestet és antigén feltárási módszert, valamint jelerősítési technikákat is kipróbáltunk. Mindezek ellenére a proximális tubulusokban egyelőre nem láttunk specifikus jelet, de határozottan kirajzolódott a peritubuláris sejthálózat, mely valószínűleg főleg immunsejtekből áll, ahol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a Nox2 fehérjével van komplexben. Eddigi kísérleteinkkel tehát kimutattuk, hogy a Nox4 mellett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mRNS-e a vese proximális tubulusaiban expresszálódik, és elsőként igazoltuk, hogy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heterodimert képez a Nox4-gyel in vivo, és szükséges a fehérje stabilizálásához.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69146">
    <w:multiLevelType w:val="hybridMultilevel"/>
    <w:lvl w:ilvl="0" w:tplc="35411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69146">
    <w:abstractNumId w:val="95369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015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