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DUNAY GÁBOR ARTÚR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Miklós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Ivanics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szív ösztrogénhiányos állapotát jellemző csökkent iszkémia-tolerancia az intracelluláris kalciumháztartás sérülésének következménye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női nemi hormonok kardioprotektív hatása jól ismert, azonban azt, hogy ebben szerepet játszik-e az ösztrogén intramiokardiális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 -háztartásra gyakorolt hatása, máig csak kevesen vizsgálták. Vizsgálatunk célja az ösztrogénhiányos állapot kardiális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-tranziensre, valamint a szív iszkémia-tűrésére gyakorolt hatásainak tisztázása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Petefészekirtott és álműtött (kontroll, K n=8) nőstény patkányok szívműködését vizsgáltuk. A petefészekirtott állatok egy része 10 hetes ösztrogénpótló terápiában (ERT n=9) részesült (ösztradiol propionát 450 µg/ttkg im. hetente), másik részük kezelést nem kapott (OVX n=10). Ezt követően a szíveket izoláltuk, és Langendorff szerint perfundáltuk. Az izolált szíveket 30 perc teljes iszkémiának vetettük alá, amit 30 perc reperfúzió követett. Mértük a bal kamrai nyomást és Indo-1 felszíni fluorometriával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 tranzienseket. Western blot technikával meghatároztuk a szarkoplazmás retikulum (SR) 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-transzportjáért felelős kulcsenzimek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Preiszkémiás mérések: a hemodinamikai teljesítmény hasonló volt a csoportokban. Az OVX csoport esetében lassult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szekvesztráció üteme, az ERT csoportban ez normalizálódott (-dCa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/dt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: K:9,7±2,1; OVX:7,4±2,3; ERT:9,6±1,9 x10-3 nM/s, p&lt;0,05). Iszkémiás periódus: az OVX csoportot kifejezett iszkémiás kontraktúra és magasabb [Ca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] jellemezte (Bal kamrai P: K:28±8; OVX:36±8; ERT:25±6 Hgmm, illetve [Ca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]: K:481±44; OVX:580±57; ERT:456±45 nM a 30 perc iszkémia végén, p&lt;0,05). Reperfúzió: Az OVX csoportban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 felszabadulás és szekvesztráció üteme elmaradt a kontrolltól. Az ERT csoportban mind a kontraktilis és luzitróp funkció, mind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-tranziensek tekintetében kontrollhoz hasonló értékeket mértünk (+dCa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/dt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: K:17,4±5,3; OVX:12,1±3,8; ERT:18,1±5,5; -dCa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/dt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: K: 6,6±2,1; OVX:4,3±1,7; ERT:6,3±1,8 x10-3 nM/s a 30 perc reperfúzió végén, p&lt;0,05). A fehérje-expresszió vizsgálata a SR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ATPázának (SERCA2a) funkcióromlását támasztja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ösztrogénhiányos állapot a miokardiális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-transzport dinamikájának csökkenéséhez, sérült SERCA2a funkcióhoz vezet, mely rontja a szív iszkémia-tűrését. Ennek megfelelően az OVX állatok szívében fokozott iszkémiás kontraktúrát, valamint reperfúzió alatt a hemodinamikai funkció csökkent restitúciós képességét láttuk. Ösztrogénpótlással ezen elváltozások meggátolhatók, az ösztrogének kardioprotektív hatásainak egyik mechanizmusa a szív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position w:val="-4"/>
          <w:sz w:val="21"/>
          <w:szCs w:val="21"/>
        </w:rPr>
        <w:t xml:space="preserve">i</w:t>
      </w:r>
      <w:r>
        <w:rPr>
          <w:color w:val="000000"/>
          <w:sz w:val="24"/>
          <w:szCs w:val="24"/>
        </w:rPr>
        <w:t xml:space="preserve">-homeosztázisának védelme.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36369">
    <w:multiLevelType w:val="hybridMultilevel"/>
    <w:lvl w:ilvl="0" w:tplc="36653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36369">
    <w:abstractNumId w:val="31836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41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