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NEMCSICS BALÁZS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Czirják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MARK (Microtubule Affinity-Regulating Kinase) 2 gátló hatása a TRESK két pórus doménű háttér kálium csatornára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TRESK (TWIK-related spinal cord K+ channel) nagy mennyiségben található a hátsógyöki és a trigeminális ganglionokban. A csatorna domináns negatív mutációja aurával járó familiáris migrént okoz. Munkacsoportunk írta le, hogy a TRESK csatornát a Ca2+/calmodulin-dependens protein foszfatáz calcineurin aktiválja. A calcineurin a csatorna fontos regulációs helyeit, melyek a Ser264 és a 276-os pozíció körüli szerinek (Ser274, Ser276, Ser279), defoszforilálja. Míg a Ser264 a protein kináz A szubsztrátja, a másik regulációs helyet foszforiláló (és ezáltal a csatornát gátló) kinázt nem ismertük. A keresett kinázról csak azt tudtuk, hogy a 14-3-3 adapter fehérje gátolja. Mivel a MARK kinázokra a 14-3-3 közvetlenül hat, a MARK2 hatását megvizsgáltam a TRESK csatornára.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Egér agy RNS-ből reverz transzkripció után PCR-ral felszokszoroztam a MARK2 DNS-t. A vektorba ligált MARK2-be mutáló PCR segítségével a konstitutív aktivitást okozó T208E, és a gátló 14-3-3 kötődését kivédő S400A és T539A mutációkat vittem be. A tripla mutáns klón hatását a TRESK csatornára Xenopus oocyta expressziós rendszerben vizsgáltam. Az in vitro szintetizált TRESK RNS mellett a mutáns MARK2 RNS-t is a petesejtekbe injektáltam, a kontroll csoport viszont csak TRESK RNS-t kapott. A MARK2 és a TRESK interakciójának vizsgálatát kételektródos voltage clamp mérőaparátussal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 folyamán azt tapasztaltam, hogy a kináz a TRESK alapaktivitását csökkentette és a kalcium-ionofóros ingerlést követően a K+ áram visszatérését a nyugalmi állapotba gyorsította. A kísérletsorozat második felében baktériumokban rekombináns MARK2 fehérjét termeltettem, és ezzel injektáltam a TRESK-et expresszáló oocytákat. Ilyen körülmények között is kimutatható volt a TRESK-re kifejtett gátló hatás.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TRESK az első olyan ismert ioncsatorna, melyet a MARK kinázok közvetlenül szabályoznak. A MARK2 a sejtpolarizáció fenntartásában és a mikrotubulus rendszer regulációjában fontos. Eredményeink felvetik a lehetőségét, hogy a mikrotubulus rendszer a kinázon keresztül együtt szabályozódik a háttér kálium áram nagyságával a TRESK csatornát kifejező sejtekben.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87124">
    <w:multiLevelType w:val="hybridMultilevel"/>
    <w:lvl w:ilvl="0" w:tplc="14040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87124">
    <w:abstractNumId w:val="17987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920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