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SZAKADÁTI GYÖNGYI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Hunyady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Balla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1-es típusú angiotenzin receptor eloszlásának tanulmányozása élő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plazmamembrán nem tekinthető homogén szerkezetűnek, hanem specifikus lipid- és fehérje összetételű membránrészletek, úgynevezett mikrodomének alkotják, melyeknek jelentős szerepet tulajdonítanak különféle membrán folyamatok elkülönítésében. Számos adat utal arra, hogy e mikrodoménekben a receptorok eloszlása nem egyenletes.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Kutatásaim során az 1-es típusú angiotenzin receptor (AT1R) eloszlását vizsgáltam a plazmamembrán különböző mikrodoménjeiben, illetve a receptor aktiválásának hatását erre az eloszlásra. A receptor mozgását biolumineszcencia energia transzfer, vagyis BRET technikával vizsgáltuk élő, HEK293 sejtekben. A BRET mérésekhez az AT1R-t Renilla luciferázzal fuzionáltattuk, míg a különböző mikrodomén markereket, illetve egyéb fehérjéket fluoreszcensen jelöltük.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Korábbi kísérleteinkben kimutattuk, hogy az AT1R eloszlása eltérő a plazmamembrán különböző mikrodoménjeiben, illetve stimulus hatására a receptor eloszlása megváltozik. Agonista hatására a receptor eltávolodott a mirisztoil és palmitoil csoporttal kihorgonyzott bioszenzortól (MP-YFP) és áthelyeződött a non-lipid raftokat jelző KR-YFP mikrodoménbe a receptor internalizációját megelőzően. Jelen kísérleteinkben arra kerestünk választ, hogy a receptor mozgása milyen mechanizmussal történik. Kísérleteinkben a G fehérjét nem aktiváló mutáns (DRY/AAY-AT1) receptort, illetve nem deszenzitizálódó mutáns (TSTS/A) receptort vizsgáltuk és ezek mozgásait és tulajdonságait hasonlítottuk a vad típusú receptoréhoz. Kimutattuk, hogy az AT1R mozgása a különböző mikrodomének között G-fehérjétől nem független folyamat, illetve a receptor internalizációja gyorsabban megtörténik, ha stimulálása G-fehérje független módon történik HEK293 sejtekben. A β-arresztin kötésre képtelen TSTS/A mutáns receptor aktivációt követően áthelyeződött a non-lipid raftokba, valamint a G fehérje függő PtdIns(4,5)P2 hasításra is képes volt, azonban internalizációs képessége jelentősen csökkent, melyet egy korai endoszóma markerrel (Rab5-YFP) vizsgáltuk. Módszerünkkel az igen finom kinetikai különbséget is detektálni tudtuk a GRK2 és a β-arresztin2 kötődés között a vad típusú receptor agonista kötődése után. Kimutattuk továbbá, hogy a TSTS/A mutáns receptor - ellentétben a DRY/AAY-AT1 receptorral - képes kötni GRK2 fehérjét.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Összességében elmondhatjuk,hogy eredményeink értékes információkkal szolgálnak az AT1R mozgás mechanizmusának feltérképezéséhez hormon stimuláció hatására.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17586">
    <w:multiLevelType w:val="hybridMultilevel"/>
    <w:lvl w:ilvl="0" w:tplc="57293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17586">
    <w:abstractNumId w:val="53617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916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