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Gyombolai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Hunyady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ß-arresztin2 szerepe a CB1 kannabinoid receptor agonista-indukált internalizációjában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G-fehérjéhez kapcsolt receptorok (GFKR) internalizációja fontos mechanizmus a receptorok jelátvitelének szabályozásában. A GFKR internalizációja leggyakrabban klatrin-mediált endocitózissal valósul meg, melyben a β-arresztinek adapter fehérjeként központi szerepet játszanak.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kannabinoid receptor (CB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R) is a GFKR-ok családjába tartozik. Jelenleg nem pontosan tisztázott, hogy e receptor internalizációja milyen mechanizmussal jön létre. Korábbi eredményeink alapján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konstitutív internalizációja nem függ β-arresztin2 (β-arr2)- től. Agonista hatására ugyanakkor a β-arr2 kötődik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R-hoz. Jelen munkánkban azt vizsgáltuk, hogy ennek a kötődésnek van-e szerepe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agonista-indukált internalizációjában.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receptor endocitózisát egyrészt konfokális mikroszkóp segítségével vizsgáltuk HeLa sejtekben.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R-t N-terminális végén HaloTag-gel jelöltük. A HaloTag gyors és stabil kovalens kötést hoz létre fluoreszcens ligandjával, a membrán-impermeábilis Halo-Alexa488-cal. E módszerrel szelektíven tudjuk jelölni a sejtmembránban elhelyezkedő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R-t és egyértelműen követhetjük internalizációját. Az agonista-indukált internalizációt a SuperRenilla luciferázzal jelölt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és a sárga fluoreszcens fehérjével jelölt ICAM-1 fehérje, mint plazmamembrán marker közötti biolumineszcencia rezonancia energiatranszfer (BRET) mérésével is vizsgáltuk. A β-arr2 szerepének megfigyelésére domináns negatív β-arr2-t és siRNS által mediált genetikai csendesítést alkalmaztunk. Agonista hatását a szintetikus kannabinoid WIN55,212-2 jelenlétében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Agonista hatásra vad típusú β-arr2 mellett a Halo-CB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megjelent intracelluláris vezikulákban, amit a domináns negatív β-arr2 gátolt. Kontroll siRNS mellett agonista hatásra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internalizált, míg ezt a hatást a β-arr2 specifikus siRNS kivédte. Ezeket a megfigyeléseket a BRET mérések is megerősítették: agonista hatására BRET hányados csökkenést láttunk, amit domináns negatív β-arr2, illetve β-arr2 siRNS transzfekciója egyaránt gátolt.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Kísérleteink eredményei arra utalnak, hogy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agonista-indukált internalizációjában a β-arr2 szerepet játszik. Tavalyi eredményeinkkel összevetve megállapítható, hogy a receptor konstitutív, illetve agonista-indukált internalizációja eltérő mechanizmussal jön létre.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internalizációjának további megismerése jelentős előrelépést jelenthet az endokannabinoid rendszer működésének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95373">
    <w:multiLevelType w:val="hybridMultilevel"/>
    <w:lvl w:ilvl="0" w:tplc="40481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95373">
    <w:abstractNumId w:val="33395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850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