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BOROS</w:t>
            </w:r>
          </w:p>
          <w:p w:rsidR="00C275A3" w:rsidRDefault="00A96AEC" w:rsidP="00C275A3">
            <w:pPr>
              <w:pStyle w:val="Hallgatokepzes"/>
            </w:pPr>
            <w:r>
              <w:t>medicine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Gyombolai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Hunyady 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β-arrestin2 in the agonist-induced internalization of the CB1 cannabinoid receptor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Internalization of G protein-coupled receptors (GPCRs) is an important process in the regulation of receptor signaling. Most GPCRs internalize via clathrin-mediated endocytosis, in which β-arrestins are key regulatory proteins. The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cannabinoid receptor (CB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R) belongs to the superfamily of GPCRs. The mechanisms which contribute to the agonist-induced internalization of the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have not been completely understood yet. According to our previous observations, the constitutive internalization of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occurs via a β-arrestin2 (β-arr2)-independent mechanism. However, upon agonist activation, recruitment of β-arr2 to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can be detected. In our present study we investigated whether this recruitment has a role in the agonist-induced internalization of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 The endocytosis of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was studied with confocal laser-scanning microscopy in HeLa cells. HaloTag protein was fused to the N-terminus of the receptor (Halo-CB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R). HaloTag is able to rapidly and covalently bind Halo-Alexa488, its membrane-impermeant fluorescent ligand. Using this method, the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population residing in the plasma membrane can be selectively stained. We monitored the internalization also by measuring bioluminescence resonance energy transfer (BRET) between the YFP-tagged form of ICAM-1, a plasma membrane resident protein and the SuperRenilla luciferase-tagged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R. To find out the function of β-arr2 in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internalization, we used a dominant-negative β-arr2 mutant as well as siRNA-mediated knock-down of β-arr2. Agonist effects were studied in the presence of the synthetic cannabinoid agonist WIN55,212-2.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Upon agonist activation, Halo-CB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co-expressed with wild-type β-arr2 appeared in intracellular vesicles. Co-expression with dominant-negtiv β-arr2, however, impaired the internalization of Halo-CB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R.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internalization upon agonist treatment was intact in cells transfected with control siRNA, but was markedly reduced in β-arr2 siRNA-transfected cells. These observations were verified by BRET measurments: upon agonist treatment we detected a decrease in the BRET ratio, which was inhibited both by dominant-negative β-arr2 and β-arr2 siRNA.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Conclusions: Our results suggest that β-arr2 is necessary for the agonist-induced internalization of the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R. In addition, taken together with our previous observations, we conclude that constititive and agonist-induced internalization of CB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R require distinct molecular mechanisms.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24039">
    <w:multiLevelType w:val="hybridMultilevel"/>
    <w:lvl w:ilvl="0" w:tplc="59794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24039">
    <w:abstractNumId w:val="43524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168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