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FRIEDREICH DÓRA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Lohinai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Herczegh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klórdioxid mikrobákra kifejtett hatásának vizsgálata a fogorvosi alkalmazhatóság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Célkitűzések: A klórdioxid (ClO2) egy ideális fertőtlenítő szer, mivel hatásosan pusztítja az összes kórokozó mikrobákat, ugyanakkor kis mennyiségben az emberi szervezetre nincs káros hatással, képes a nyálkahártyába néhány tized milliméter mélységig behatolni, így nem csak a felszínt fertőtleníti, valamint a mikrobák nem válnak rezisztenssé vele szemben. A klórdioxid orvosi gyakorlati alkalmazását napjainkig nehezítette, hogy nem sikerült nagy tisztaságban és stabil formában előállítani. A magyar fejlesztésű Solumium oldat azonban nagy tisztaságú, szennyeződésektől mentes, stabil formája a klórdioxidnak. Célul tűztük ki, hogy összehasonlítjuk a Solumium antiszeptikus hatékonyságát a gyakorló fogászatban már széles körben alkalmazott különböző antiszeptikumokkal szemben és annak kiderítését, hogy gyökércsatorna átöblítésnél hatékony alternatíva lehetne-e a ClO2 oldat a jelenleg használt szerek helyett.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különböző kereskedelmi forgalomban kapható dezinficiáló szerek (0,2% és 2% klórhexidin-glükonát (Corsodyl), Listerin, 5.25% NaOCl ) a szájüregben előforduló leggyakoribb mikroorganizmusokra (Streptococcus mutans, Lactobacillus acidophilus, Enterococcus faecalis, Veilonella alcalescens, Eikenella corrodens, Actinomyces odontolyticus és Candida albicans ) kifejtett hatását hasonlítottuk össze a Solumium oldat hatékonyságával fenolkoefficiens teszt segítségével, majd Enterococcus faecalissal mesterségesen fertőzött in vitro fogmodellben vizsgáltuk az eredményességet, melyről elektronmikroszkópos felvételeket készítettünk.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Solumium oldat sokkal hatékonyabb fertőtlenítő szer, mint a többi vizsgált antiszeptikum az aerob baktériumok és a Candida esetén. Az anaerob baktériumokra kifejtett hatás hasonló a klórhexidin-glükonáthoz, viszont mindkettő jelentősen erőteljesebb, mint a többi vizsgált oldat. Az endodonciai kísérleteink is igazolták az oldat hatásosságát, a belső visszafertőződés a vizsgált 2. és 5. napon is szignifikánsan kisebb a Solumiumos átöblítés után ( 2. nap átlag +- szórás: 12,5 +-1,89 db/ml, 5.nap: 28,1+-4,1 db/ml) mint az 5.25% NaOCl (2.nap : 1734,4+-200,4 db/ml 5.nap: 2403,1+- 329,3 db/ml) vagy a klórhexidin-glükonát (2. nap: 187,5+- 46,3 db/ml 5. nap: 278,1+- 73,7 db/ml)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ClO2 oldat egy új, kiemelkedően hatékony, ígéretes preventív és terápiás fertőtlenítő szer lehet a fogorvosi gyakorlatban.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10043">
    <w:multiLevelType w:val="hybridMultilevel"/>
    <w:lvl w:ilvl="0" w:tplc="136335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10043">
    <w:abstractNumId w:val="703100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937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