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DOROTTYA</w:t>
            </w:r>
          </w:p>
          <w:p w:rsidR="00C275A3" w:rsidRDefault="00A96AEC" w:rsidP="00C275A3">
            <w:pPr>
              <w:pStyle w:val="Hallgatokepzes"/>
            </w:pPr>
            <w:r>
              <w:t>ÁOK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TÓTH ZSUZSANNA</w:t>
            </w:r>
          </w:p>
          <w:p w:rsidR="00DB4822" w:rsidRDefault="00C275A3" w:rsidP="004D7940">
            <w:pPr>
              <w:pStyle w:val="Hallgatokepzes"/>
            </w:pPr>
            <w:r>
              <w:t>általános orvos 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Juhász Márk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Felnőtt coeliakias centrum beteganyagának retrospektív feldolgozása 14 évre visszamenőleg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klinikánkon gondozott felnőttkorú coeliakias betegek leleteinek retrospektív feldolgozásával a centrumunkban felhalmozódott tapasztalatokat kívántuk rendszerezni.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az elmúlt 14 év beteganyagát dolgoztuk fel. A centrumunkban jelentkező coeliakia-gyanús betegeknél rutinszerűen az alábbi kivizsgálást végezzük el: duodenumból sorozatbiopszia, tTG/EMA metodikával végzett szerológia, BMI számítás, osteodenzitometria (ODM), illetve a társuló betegségek feltérképezése és családszűrés kivitelezése. Összesen 178 coeliakiás beteg (139 nő; átlagéletkor 38 év, range: 18-78 év) dokumentációját dolgoztuk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szövettani eredmény 133 esetben volt elérhető, melyek megoszlása a Marsh-klasszifikáció alapján: negatív 7%, M1-2 4%, M3a 26%, M3b 13%, M3c 50%. A rendelkezésünkre álló 158 szerológiai eredmény közül 132/158 (83%) mutatott szeropozitivitást. BMI 127 betegnél volt számítható; a férfiaknál az átlag BMI 23,1 kg/m², range: 17-31,5 kg/m², nőknél az átlag 21,1 kg/m², range:15,2-33,5 kg/m² volt. ODM 113 betegnél történt: 52 (46%) normális, 41 (36%) osteopenia, 20 (18%) osteoporosis eredmény igazolódott. Hatvankét coeliakiás betegünknél (13 férfi, 49 nő) volt már diagnosztizálásakor ismert, illetve fedeztünk fel gondozása során coeliakiához társult betegséget, a két leggyakoribb 23/62 dermatitis herpetiformis Duhring, 20/62 pajzsmirigy érintettség. Családszűrésre 90/178 (51%) index coeliakiás beteg hozta el összesen 197 elsőfokú rokonát, akik közül 47 elsőfokú rokonnál (23,8%) igazolódott coeliakia.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coeliakia bármely életkorban jelentkezhet. Centrumunkban 4x-es a női dominancia. A szövettani eredmények a diagnózis felállításakor rendszerint előrehaladott stádiumot mutatnak. A szerológiai vizsgálatok (tTG, EMA), megbízható kiegészítői a szövettani eredményeknek, és alkalmasak a diéta monitorizálására, a családszűrések kivitelezésére. A BMI értékek átlaga a WHO szerinti normál tartományban van, igazolva ezzel, hogy a felnőttkori coeliakiások többnyire nem alultápláltak. A családszűrés során észlelt közel 24%-os prevalencia a mérsékelt esetszám miatt óvatosan kezelendő, de megerősítése azoknak a korábbi vizsgálatoknak, melyek szerint Magyarországon a coeliakia előfordulása 1:100-nál gyakoribb, illetve jól demonstrálja a szűrés feltétlen szükségességét az index coeliakiások elsőfokú rokonainak körében.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034049">
    <w:multiLevelType w:val="hybridMultilevel"/>
    <w:lvl w:ilvl="0" w:tplc="319164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034049">
    <w:abstractNumId w:val="890340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91868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