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DÓRA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Gyöngyösi Norbert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Káldi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reaktív oxigén származékok meghatározó szerepet játszanak a molekuláris óra működésében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cirkadián ritmus elengedhetetlen az élőlények környezethez való alkalmazkodásához. A cirkadián óra működési elve igen konzervált, tanulmányozásához a Neurospora crassa nevű fonalas gombát használtuk, melyben a ritmus jó indikátora a cirkadián spóraképzés. A ritmus generálás alapja egy transzkripciós-transzlációs visszacsatolás. Az oszcillátor ún. pozitív faktora (White Collar Complex, WCC) serkenti a negatív faktor génjének átíródását. Az mRNS-ről késleltetve transzlálódó fehérje serkenti a pozitív faktor foszforilációját, ami annak gátlásához vezet. Ezáltal csökken a negatív faktor átíródása. Idővel a negatív faktor degradálódik, és egy új ciklus veszi kezdetét. A folyamat szabályozásában kiemelt szerepet játszik a protein foszfatáz-2A (PP2A) enzim, amely a WCC aktív, defoszforilált formájának keletkezését segíti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adat támasztja alá a reaktív oxigén származékok (ROS) szerepét számos élettani folyamat szabályozásában. Kísérleteinkben azt vizsgáltuk, milyen módon hatnak a ROS származékok a molekuláris óra működésére.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 során a spóraképzés ritmusát ún. futtatócső analízissel követtük nyomon, az mRNS szinteket valós idejű PCR-rel kvantifikáltuk. A fehérjepreparátumokban PP2A-aktivitást, hidrogén-peroxid és szuperoxid-anion szinteket határoztunk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Fény-sötétség ciklusok mellett, ha a ROS szintet emeltük a vad típusban, a ritmusos spóraképzés fázisa korábbi időpontra tevődött. Egy szuperoxid-diszmutáz-1 mutáns törzsben, amelyben emelkedett szuperoxid és csökkent hidrogén-peroxid szintet mértünk, korai fázist detektáltunk és kimutattuk, hogy a hatás a molekuláris oszcillátoron keresztül érvényesül. A bazális ROS szint csökkentése a vad típusban fáziskésést okozott. Kimutattuk továbbá, hogy a ROS szint állandó körülmények között a ritmus periódushosszát is befolyásolja. Mivel a WCC foszforilációjának ROS-függő változását tapasztaltuk, megmértük a sejtlizátum PP2A-aktivitását. Kimutattuk, hogy a ROS szint növekedésével párhuzamosan emelkedik a PP2A-aktivitás.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Eredményeinkből arra következtetünk, hogy mind a bazális, mind a stressz-indukálta szuperoxid-termelés alapvető szabályozója a cirkadián óra működésének. Meghatározza a cirkadián ritmus fázisát és periódushosszát. Ez a hatás valószínűleg úgy jön létre, hogy a ROS serkenti a PP2A aktivitását, és ezáltal a ciklus megfelelő fázisában hamarabb aktiválódik a molekuláris óra pozitív faktora, a WCC.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81429">
    <w:multiLevelType w:val="hybridMultilevel"/>
    <w:lvl w:ilvl="0" w:tplc="29494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81429">
    <w:abstractNumId w:val="79481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274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