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 ANNA KOVÁCS</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Zalán Péterfi MD, PhD</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Miklós Geiszt MD, PhD</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characterization of a new heart specific protein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recently recognized member of the animal peroxidase family is peroxidasin (PXDN). The structure of this protein is unique among the peroxidases. Besides a peroxidase domain with enzymatic activity it also contains other protein modules that are usually present in extracellular matrix (ECM) proteins (leucine-rich repeats, immunoglobulin-like C2 domains, vWF C-type domains). PXDN is localized in the endoplasmic reticulum (ER) in several human primary cells and cell lines. Myofibroblasts and endothelial cells are capable of secreting PXDN and in the ECM it is organized into fibrillar structures. Earlier we described and characterized a gene in the human genome which is homologous with the pxdn gene. This gene encodes the peroxidasin-like (PXDNL) protein. We mapped the expression of the human PXDNL in several tissues and we found that PXDNL is present only in the heart and the intracardiac expression is equal in all part of the organ. We expressed PXDNL in heterologous expression system (COS-7) and analyzed the intracellular localization of the protein with immunostaining. We found that PXDNL colocalizes with ER-marker, ER-mCherry. Next we characterized the peroxidase activity of the transfected cell lysates. We couldn’t detect peroxidase activity with Amplex Red peroxidase assay. This finding is well explained by the fact that PXDNL lacks some conserved amino acid residues that are normally play a crucial role in heme binding. In collaboration with the Department of Anatomy we used in situ hybridization to visualize which cell type express the mRNA of PXDNL. We found that cardiomyocytes express PXDNL and we also measured a higher mRNA level in congestive heart failure. We detected PXDNL mRNA in human cardiomyocyte culture (HCM), but we couldn’t detect the protein. We think that this is due to a lower relative expression level in HCM compared to the organ. After overexpression of PXDNL in HCM we saw an ER localization. In co-immunprecipitation experiments we found that there is molecular interaction between PXDN and PXDNL. Currently we are studying the effect of this interaction on the function of PXDN. We are also working on the characterization of PXDNL protein localization using immunostaining on human heart sections and cardiomyocytes of induced pluripotent stem cell origin.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14759">
    <w:multiLevelType w:val="hybridMultilevel"/>
    <w:lvl w:ilvl="0" w:tplc="99520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14759">
    <w:abstractNumId w:val="49714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316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