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KÉTSZERI</w:t>
            </w:r>
          </w:p>
          <w:p w:rsidR="00C275A3" w:rsidRDefault="00A96AEC" w:rsidP="00C275A3">
            <w:pPr>
              <w:pStyle w:val="Hallgatokepzes"/>
            </w:pPr>
            <w:r>
              <w:t>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Hunyady</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Dr. László S. Erdélyi</w:t>
            </w:r>
          </w:p>
          <w:p w:rsidR="00DB4822" w:rsidRDefault="00DB4822" w:rsidP="00E11062">
            <w:pPr>
              <w:pStyle w:val="Konzulensek"/>
            </w:pPr>
            <w:r w:rsidRPr="00DB4822">
              <w:t>PhD candidate,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Monitoring intracellular cyclic AMP level with high sensitivity BRET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second messenger cyclic AMP (cAMP) plays essential role in the regulation of cell functions. The regulatory signal of cAMP is monitored by several proteins. One of these proteins is the EPAC (Exchange Protein directly Activated by cAMP), a regulator protein of small G-protein functions. After bindig cAMP the EPAC protein goes through a conformational change, creating the opportunity to use it as a cAMP probe. An EPAC based cAMP probe is described in the literature detecting with fluorescence reonance energy transfer (FRET) method. The disadvantages of the FRET technique are the high noise/signal ratio and the limited applicability in experiments with high number of elements. Regarding these it was necessary to develop a more sensitive method. With molecular biological techniques we built a bioluminescent luciferase protein into the biosensor. The new protein allows bioluminescence resonance energy transfer (BRET) based, high sensitivity real time measurements. The modified EPAC biosensor responds to the increasing levels of cAMP with conformational change. Therefore the distance between the energy donor and the energy acceptor grows. With the growing distance the BRET ratio decreases. Our experiments were performed with transiently transfected, adherent HEK-293 cells on 96-well plates with a Berthold multilabel reader. First we measured the dynamic range of the biosensor. The 8PCPT (cell permeable cAMP analogue) activates direct the EPAC protein therefore maximally decreases the BRET ratio. With the MDL12330A (cell permeable adenyl cyclase inhibitor) we specified the measurable minimum signal.We examined the cAMP signal and its kinetics on several Gs coupled receptors (MC4R, AVPR2, 5HT7aR, β2AR) upon agonist stimulus. The measurements were validated with non-transfected cells and with transfected cells with Gq coupled receptors. Experiments with IBMX phosphodiesterase inhibitor show that the biosensor can be used for monitoring the basal cAMP level. The biosensors practical significance is proved by recording the dose-response curve of a mutant AVPR2 receptor. Our findings show that the EPAC biosensor can monitor intracellular cAMP levels with high sensitivity in real time. This method can be used also in high-throughput screening.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33289">
    <w:multiLevelType w:val="hybridMultilevel"/>
    <w:lvl w:ilvl="0" w:tplc="75501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33289">
    <w:abstractNumId w:val="71233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16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