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MILITÁR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Blutman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Szalai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USA és a nemzetközi jog viszonya az amerikai  Legfelsőbb Bíróság döntésein keresztül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nemzetközi jog és az amerikai Legfelső Bíróság kapcsolatát választottam több okból is. Egyrészt jogi tanulmányaim alatt mindvégig kiemelkedő figyelemmel követtem az amerikai jog egyes területeit, és a szóban forgó bírói testület meghatározó döntéseit. Másrészt pedig véleményem szerint - és ez a dolgozatban kifejtettekből is látszódni fog, az amerikai Legfelső Bíróság – lévén az alkotmánybíráskodás megteremtője - a kezdetektől fogva jelentősen befolyásolja nem csak az Amerikai Egyesült Államok, de a világ többi részének politikai, illetve jogi felfogását is. A Bíróság nemzetközi joghoz fűződő kapcsolatának közjogi alapjául az amerikai alkotmány VI. cikkét tekintem, ami kimondja, hogy „ A jelen alkotmány s annak értelmében alkotott törvények, valamint az Egyesült Államok meghatározása alapján létrejött és létrejövő nemzetközi szerződések az ország legfőbb törvényei, e törvények kötelezőek minden államban minden bíró számára tekintet nélkül az egyes államok alkotmányában vagy törvényeiben foglalt ellenkező rendelkezésekre.”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bemutatása, hogy az Amerikai Egyesült Államok történelme során miként viszonyult a nemzetközi joghoz. A nemzetközi jogot nem csupán a nemzetközi közösség által létrehozott fórumok alakítják, hanem maguk az állami szervek is. Ezen megállapításból, valamint abból a tényből kiindulva, hogy az amerikai Legfelső Bíróság napjaink egyik legmeghatározóbb bírói fóruma, vizsgálódásom alapjául e szerv nemzetközi jogi tárgyú és jelentőségű döntéseit vettem. A döntések időrendben végigkísérik az amerikai jogi és politikai rendszer nemzetközi jogról – ezen belül pedig a nemzetközi szerződésekről, a nemzetközi szokásjogról, illetve a humanitárius jogról - kialakított véleményét. Megvizsgáltam továbbá azokat a témához kapcsolódó, Nemzetközi Bíróság előtt lezajlott ügyeket, melyben félként – és egyben alperesként – vett részt az Amerikai Egyesült Államok. Ezeken a döntéseken keresztül látható, hogy az amerikai belső jogrendszer milyen mértékben veszi figyelembe a nemzetközi fórum elviekben kötelező erejű döntéseit.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látható lesz, hogy az Amerikai Egyesült Államok – az egyes korokban, a nemzetközi közösségben fenn, vagy fenn nem álló hatalmi pozíciójától függően – a Legfelső Bíróság jogértelmezéseit, valamint a nemzetközi jog sajátosságait felhasználva saját érdekeinek megfelelően értelmezte-értelmezi és adott esetben hagyta- hagyja figyelmen kívül a nemzetközi jog egyes forrásait.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90133">
    <w:multiLevelType w:val="hybridMultilevel"/>
    <w:lvl w:ilvl="0" w:tplc="14886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90133">
    <w:abstractNumId w:val="43390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524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