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SZŐNYI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Nyiri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Akadémia, Kísérleti Orvostudományi Kutatóintézet, Celluláris és Hálózat Neurobiológia Osztály, Agykéreg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raphe-hippokampális szinapszisok glutamát receptorainak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felszálló szerotonerg rendszernek fontos szerepe van a tanulási és memóriafolyamatok szabályozásában. A median rapheből induló pálya egyik fontos célterülete a hippokampusz, melyről csoportunk kimutatta, hogy az nem csak tónikusan szabályozza a hippokampális hálózatot, hanem specifikusan beidegez egyes GABAerg dendritikus gátlósejteket is. Csoportunk feltárta azt is, hogy ennek a jellegzetesen szerotonerg pályának a szinapszisai glutamátot is képesek üríteni, igen precízen és gyorsan szabályozva a beidegzett interneuronok működését. Ezeknek a szinapszisoknak a jelátviteli rendszere és receptor összetétele azonban - rendkívüli jelentőségük ellenére - alig ismert. A glutamát receptorok közül a GluA1-es AMPA receptor alegység jelenlétét korábban már kimutattuk. Fontos volna tudni azonban, hogy a szinaptikus plaszticitás szempontjából rendkívül fontos NMDA típusú glutamát receptorok jelen vannak-e ezekben a szinapszisokban és ha igen, akkor milyen alegységekből épülnek fel? A median raphe sejtjei küldenek rostokat a prefrontális kéregbe és a mediális szeptumba is, melyek szintén fontos állomásai a tanulási és memóriafolyamatoknak. Az azonban szintén nem ismert, hogy a median raphe sejtjei képesek-e egyszerre több agyterületet is szabályozni.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 és eredmények: Ezeknek a kérdéseknek a megválaszolására egyrészt kettős immunarany-immunperoxidáz technikát alkalmaztunk, melynek során megjelöltük a raphe rostokban található vezikuláris glutamát transzporter 3-as típusát, és különböző NMDA-receptor alegységeket. Két egérben történt méréseink szerint a raphe-hippokampális szinapszisok legalább 90%-a tartalmaz NMDA-receptorokat. Másrészt retrográd pályajelölő anyagok prefrontális kéregbe, illetve hippokampuszba vagy mediális szeptumba történő injektálásával kimutattuk, hogy vannak olyan sejtek a median rapheban, amelyek több területre is vetítenek, ezáltal képesek lehetnek az agy különböző területeinek szinkron szabályozására.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raphe-hippokampális terminálisok szinapszisai tehát rendelkeznek a serkentő glutamaterg szinapszisokra is jellemző összetételű NMDA receptorokkal, ami felveti egy olyan szinaptikus plaszticitás lehetőségét, mely eddig ismeretlen volt a kérgi szerotonerg szinapszisokban.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80923">
    <w:multiLevelType w:val="hybridMultilevel"/>
    <w:lvl w:ilvl="0" w:tplc="93873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80923">
    <w:abstractNumId w:val="77880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507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