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ODLER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KATALIN SZABO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12.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Veronika Müller MD.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Szabó MD.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hypoxia and cigarette smoke extract (CSE) on the hypoxia inducible factor 1α (HIF-1α) and heat shock protein (HSP) 72 system of alveolar epithelial cells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Smoking is the main risk factor of alveolar destruction in chronic obstructive pulmonary disease (COPD). In COPD airway obstruction causes hypoventilated areas in the lung leading to alveolar hypoxia. HIF-1α plays a key role in the defense against hypoxic cellular damage. The inducible HSP72 has a central role in the maintenance of cell integrity, apoptosis and cellular immunity. The role of HIF-1α and HSP72 play in lung cell damage caused by hypoxia and cigarette smoke is unknown.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HIF1α and HSP72 mRNA expression of immortalized alveolar epithelial cells (A549) was analyzed using hypoxia (FiO2 20,9% (control); 13±1%; 6±1%; 1±1%) and cigarette smoke extract (CSE) treatment by RT-PCR. Changes in cell count and apoptosis after CSE treatment were measured by flow citometry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Hypoxia significanty increased the A549 cell count in all hypoxia treated groups (FiO2 13±1%: 13,33x105; FiO2 6±1%:13,2x105; FiO2 1±1%: 12,86x105 vs. control FiO2 20,9%: 7,73x105; p&lt;0.01), in contrast CSE treatment resulted in significant decrease of cell number compared to controls. Atmospheric oxygen tension resulted in increased HIF-1α and HSP72mRNA expression after 24 hour incubation. Only sever hypoxia decreased significantly HIF-1α mRNA expression, whereas low HSP72 mRNA expression was measured in all hypoxia tretated cells. CSE treatment significantly lowered HIF-1α mRNA expression in A549 cells similarly to severe hypoxia(CSE: 4,30±0,60, FiO2 1±1%: 3,24±1,03 vs. control: 11,671±0,70 arbitrary unit, p&lt;0,05). HSP72 mRNA expression following CSE treatment did not changed using normoxia.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Conclusions: Hypoxia increases, whereas CSE treatment decreases alveolar epithelial cell number. HSP72 mRNA decreases following hypoxic or CSE induced cellular damage, while only severe hypoxia or CSE treatment decreases HIF-1α mRNA expression of A549 cells.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71523">
    <w:multiLevelType w:val="hybridMultilevel"/>
    <w:lvl w:ilvl="0" w:tplc="19166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71523">
    <w:abstractNumId w:val="81371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935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