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ASSABINY ALEXANDRA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BÓGYI PÉTER</w:t>
            </w:r>
          </w:p>
          <w:p w:rsidR="00DB4822" w:rsidRDefault="00C275A3" w:rsidP="004D7940">
            <w:pPr>
              <w:pStyle w:val="Hallgatokepzes"/>
            </w:pPr>
            <w:r>
              <w:t>-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Merkely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Kutyifa Valentina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Cardialis reszinkronizációs terápia hatásosságának vizsgálata - a Semmelweis Egyetem Kardiológiai Központjának hosszú távú eredményei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Az optimális gyógyszeres kezelés mellett, a súlyos szívelégtelenség hatékony eszközös kezelési módja a kardiális reszinkronizációs terápia (CRT). Célunk: a Kardiológiai Központban 2000 és 2011 között CRT implantáción átesett betegek utánkövetése volt. Módszer: Intézetünkben 1122 szívelégtelen betegnél történt CRT-pacemaker (n=693), vagy CRT-ICD (n=429) beültetés. Implantáció előtt és a kontrollvizsgálatok során meghatároztuk a NYHA stádiumot, QRS szélességet, echokardiográfiás paramétereket, a betegek egy részénél az EQ-5D kérdőív segítségével az életminőséget. Eredmények: A betegek átlagéletkora 65,4±10,7 év volt (860 férfi). Az alapbetegség 455 esetben (40,6%) bizonyult ischaemiás eredetűnek. Az átlagos utánkövetési idő 28 (IQR:12;47) hónap volt, ez alatt 379 haláleset történt. CRT hatására a QRS szélessége (163±28 vs. 131±25; p&lt;0,001), a mitralis regurgitatio foka (2,3±0,9 vs.2,08±1,0; p&lt;0,001) és a kisvérköri nyomás (45,8±13,2 vs. 41,9±12,5; p&lt;0,001) szignifikánsan csökkent, míg a betegek bal kamrai ejekciós frakciója (27,9± 7,0 vs. 34,5±10,0; p&lt;0,001) és NYHA stádiuma (3,0±0,8, vs. 2,3±07; p&lt;0,001) szignifikánsan javult. Szignifikáns mértékben javult a betegek szubjektív életminősége is, mind vizuális analóg skálával (41,5±20,8 vs. 63,5±19,9; p&lt;0,001), mind a kérdőíves válaszok alapján készült index-számmal mérve (0,55±0,29 vs. 0,78±0,19; p&lt;0,001). A komorbiditási adatokat Cox-regresszióval vizsgálva a mortalitás független prediktorának bizonyult az ischaemiás eredet (p=0,029), a beültetéskori eGFR (p=0,001), a kreatinin/urea hányados (p=0,001), a jobb kamrai üregátmérő (p=0,042), és a kisvérköri nyomás (p=0,013). Konklúzió: CRT hatására jelentős klinikai és életminőség javulást tapasztaltunk. Saját beteganyagunkban a mortalitás prediktív tényezőjének bizonyult az alapbetegség ischaemiás eredete, a csökkent vesefunkció, valamint a jobb szívfél statusa.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17041">
    <w:multiLevelType w:val="hybridMultilevel"/>
    <w:lvl w:ilvl="0" w:tplc="42317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17041">
    <w:abstractNumId w:val="954170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3444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