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GELLÉRT BÁLINT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Vereckei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új algoritmus alkalmazhatóságának összehasonlítása a széles QRS tachycardiák differenciál diagnózisában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reguláris széles QRS tachycardiák (WCT) differenciál diagnózisára nemrég kifejlesztett aVR ”Vereckei” algoritmus (aVR-alg) és a II. elvezetés R-wave peak time kritérium (RWPT-krit.) diagnosztikus értékét hasonlítottuk össze. Módszerek: 137 beteg electrophysiologiai (EP) vizsgálattal tisztázott eredetű 212 WCT-jét [150 ventricularis tachycardia (VT), 62 supraventricularis tachycardia (SVT)] retrospektíve analizálta 7 különböző tapasztalattal és szakképesítésssel rendelkező vizsgáló az EP diagnózist nem ismerve. Az aVR-alg.-sal, ha aVR-ben 1) kezdeti R hullám vagy 2) kezdeti r vagy q &gt;40 ms, vagy 3) a negatív kezdetű, dominálóan negatív QRS komplexus leszálló szárán megtöretés volt látható, VT-t diagnosztizáltunk. Ha az első 3 lépcső egyik kritériuma sem teljesült, akkor a 4. lépcsőben a kezdeti (vi) és a terminális (vt) kamrai aktíváció sebességek arányát (vi/vt) becsültük meg aVR-ben úgy, hogy a QRS kezdeti és terminális 40 ms-a alatt az elektromos ingerület által verticalisan megtett utat mV-ban fejeztük ki. A vi/vt &gt;1 SVT-re, a vi/vt &lt;1 VT-re utalt. Az RWPT-krit.-mal a II-es elvezetésben a QRS kezdetétől az első pozitív vagy negatív hullámig terjedő &gt;50 ms időtartam VT-re, a &lt;50 ms időtartam SVT-re utalt. Eredmények: Mindenhol a 7 vizsgáló átlagos diagnosztikus teszt pontosságát (TA), sensitivitás (SE), specificitás (SP), negatív (NPV) és pozitív prediktív értékeit (PPV) adjuk meg. A NPV és PPV értékek közötti szignifikáns különbséget a nem ölelkező 95%-os konfidencia intervallumok (CI) jelzik. Az aVR-alg. TA jobb volt az RWPT-krit.-énál (p=0,0003, 84,3% vs. 79,6%). Az aVR-alg. VT diagnózis SE és NPV értékei magasabbak [92,4% vs. 79,1%, p&lt;0,0001; 77,8% (73,6-82,1 95% CI) vs. 61,6% (57,6-65,6 95% CI)],SP és PPV értékei alacsonyabbak voltak, [64.7% vs. 80,9%, p&lt;0,0001; 86,4% (84,4-88,4 95% CI) vs. 90,9% (89,1-92,8 95% CI)] az RWPT-krit. megfelelő értékeinél Következtetés: Az aVR algoritmus TA, VT diagnózis SE, NPV jobbnak, a SP, PPV rosszabbnak bizonyult az RWPT-krit. hasonló értékeinél. E “való életet” tükröző vizsgálatban mindegyik fenti paraméter alacsonyabb volt, az adott EKG módszer eredeti közleményében közölteknél.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45527">
    <w:multiLevelType w:val="hybridMultilevel"/>
    <w:lvl w:ilvl="0" w:tplc="65226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45527">
    <w:abstractNumId w:val="57845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223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