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GELLÉRT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András Vereckei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applicability of two new ECG methods in the differential diagnosis of wide QRS complex tachycardias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diagnostic values of the aVR „Vereckei” algorithm (aVR-alg.) and the lead II R-wave peak time criterion (RWPT-crit.) recently devised for the differential diagnosis of regular wide QRS complex tachycardias (WCT) were compared. Methods: 212 WCTs [150 ventricular tachycardias (VT), 62 supraventricular tachycardias (SVT)] from 137 patients with proven electrophysiological (EP) diagnosis were retrospectively analyzed by 7 examiners with different experience and specialization, blinded to the EP diagnosis. With the aVR-alg., when in lead aVR: 1) an initial R wave was present, 2) the QRS started with an r or q wave of &gt;40 ms width, 3) there was a notch on the downsloping limb of a predominantly negative QRS with a negative onset; the diagnosis was VT. If none of the first 3 criteria were met, in the 4th step we estimated the initial (vi) and terminal (vt) ventricular activation velocity ratio (vi/vt) by measuring the distance in mV on the ECG the impulse traveled vertically during the initial (vi) and terminal 40 ms (vt) of the QRS complex. A vi/vt &gt;1 suggested SVT and a vi/vt &lt;1 VT. Using the RWPT-crit. in lead II from the QRS onset to the peak of the first (+) or (-) wave, an interval of &gt;50 ms suggested VT, and that of &lt;50 ms SVT. Results: The mean test accuracy (TA), sensitivity (SE), specificity (SP), negative (NPV) and positive predictive values (PPV) of the 7 examiners are shown. Significant difference between the PVs is indicated by disjoint 95% confidence intervals (CI). The TA of the aVR-alg. was superior to that of the RWPT-crit. (p=0.0003, 84.3% vs. 79.6%). The SE and NPV for VT diagnosis of the aVR-alg. were greater [92.4% vs. 79.1%, p&lt;0.0001; 77.8% (73.6-82.1 95% CI) vs. 61.6% (57.6-65.6 95% CI)] and the SP and PPV were lower [64.7% vs. 80.9%, p&lt;0.0001; 86.4% (84.4-88.4 95% CI) vs. 90.9% (89.1-92.8 95% CI)] than those of the RWPT-crit. Conclusions: The aVR-alg. was superior in TA and SE, NPV for VT diagnosis and inferior in SP, PPV to the RWPT-crit. and all of these parameters were lower in „real life” than those reported by the original authors of the 2 ECG methods.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89615">
    <w:multiLevelType w:val="hybridMultilevel"/>
    <w:lvl w:ilvl="0" w:tplc="39910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89615">
    <w:abstractNumId w:val="920896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53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