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ANDRÁS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KOLONICS FERENC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Timár Csaba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Ligeti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Szeptikus állapotok hatása humán neutrofil granulociták működésére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szepszis és más, szisztémás gyulladásos válasszal járó kórképek napjainkban intenzíven vizsgált kutatási területek. A sok megismert részlet ellenére a patomechanizmusról alkotott összkép még ellentmondásos, ezért hiányoznak a definitív terápiás lehetőségek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Klinikai kutatások leírták a neutrofil granulociták központi szerepét a szisztémás gyulladásos reakció szindróma (SIRS) patomechanizmusában. A szepszis egy olyan SIRS, melyet egy infektív ágens (az esetek 80 %-ában baktérium) okoz, a neutrofilek tehát nem csak a szisztémás gyulladás által érintettek, hanem, mint principális baktériumölő sejtek, a SIRS kiváltó okának eliminációjában is részt vesznek.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Humán neutrofil granulocitákat izoláltunk egészséges önkéntesek és szeptikus betegek véréből. A sejteket egy szuperoxid-detektáló kemolumineszcens módszer és egy félautomata baktériumtúlélési teszt segítségével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In vitro a klinikai megfigyeléseknek megfelelő változásokat igazoltunk a szeptikus neutrofilek működésében: csökkent szuperoxid termelési kapacitás jeleit, előaktiváltságot és károsodott baktériumölési képességet találtunk méréseink során. Elsőként figyeltük meg, hogy ezek közül néhány funkcióváltozás szorosan korrelál a beteg általános állapotával. Igazoltuk, hogy a SIRS által előidézett módosulások a neutrofilek működésében különféle baktériumok eliminációját különböző mértékben érintik, míg a szepszis lokalizációja vagy kiváltó oka nincs hatással a SIRS által előidézett neutrofil funkcióváltozásokra. Kizártuk a szeptikus állapotokban jellemző fizikokémiai hatások önálló oki szerepét ezen változások mögött, és megfigyeltük, hogy a szeptikus plazmával történő előkezelés erősen befolyásolja az egészséges neutrofilek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Elméletünk szerint az egyes baktériumok vagy más noxák másképp indítják el a szisztémás gyulladást, ez azonban egy azonos mechanizmusú SIRS-szé alakul. A SIRS viszont lehet különböző súlyosságú, ezért a beteg általános állapotának függvényében máshogy hathat vissza az indukció szintjén is jelen lévő neutrofilekre. Feltételezéseink szerint ezek a hatások szérum-mediáltak.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Projektünket az alábbi pályázatok és szervezetek támogatták: OTKA K81277 és K75084, TÁMOP 4.2.1/B-09/1/KMR-2010-0001 és 4.2.2/B10/1-2010-0013, ETT, ESZA, NFÜ, SKE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12022">
    <w:multiLevelType w:val="hybridMultilevel"/>
    <w:lvl w:ilvl="0" w:tplc="15556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12022">
    <w:abstractNumId w:val="13312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017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