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KRUK  EMESE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Keszler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Nemoda Zsófia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tumor nekrózis faktor-alfa gén polimorfizmusainak asszociáció-vizsgálata obszesszív-kompulzív zavarban és Tourette-szindrómában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Tourette-szindróma (TS) és az obszesszív-kompulzív zavar (OCD) egy kis hányadát Streptococcus-fertőzés után diagnosztizálják. A tumor nekrózis faktor-alfa (TNFα) egy jól ismert gyulladásos citokin, amely számos autoimmun folyamatban és az apoptózis szabályozásában is szerepet játszik, s kimutatták, hogy a központi idegrendszer mikrogliái is termelik. Munkahipotézisünk szerint a TS-val és/vagy OCD-vel diagnosztizált gyermekek genetikai vulnerabilitásában a TNFα-gén egyes polimorfizmusai is részt vehetnek, ezért a TNFα-gén promoter régiójában előforduló, potenciálisan funkcionális egypontos nukleotid-polimorfizmusokat (SNP) vizsgáltunk gyermekpszichiátriai betegek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eset-kontroll vizsgálatba összesen 413 gyermeket vontunk be a Vadaskert Kórház és Szakambulancia betegei közül (a DSM-IV szerinti fődiagnózis alapján 117 TS, 102 OCD és 194 ADHD (figyelemhiányos hiperaktivitási zavar), 83,8% fiú, átlagéletkor 11,7±4,2 év). A tic-tüneteket és az OCD tüneteit a MINI-kid (Mini-International Neuropsychiatric Interview gyermek verziója) alapján is megállapítottuk. Kontroll csoportként 518 egészséges személy adatait használtuk fel (70,3% nő, átlagéletkor 24,5±9 év). A -238 A/G (rs361525), a -308 A/G (rs1800629) és a -863 A/C (rs1800630) SNP-ket valós idejű PCR-módszerrel, TaqMan-próbák felhasználásával genotipizáltuk. A statisztikai elemzések során klasszikus eset-kontroll vizsgálatot végeztünk (χ2 teszt) a TS-ban illetve OCD-ben szenvedő betegek és a kontroll csoport között, valamint a gyermekpszichiátriai mintán belül a tic illetve kényszer tünetet mutatók és azok között, akik nem mutattak ilyen tüneteket.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Adataink azt mutatják, hogy a TS és tic-tünet szignifikánsan ritkábban fordul elő azok körében, akik a -308-as pozícióban legalább egy A-alléllel rendelkeznek (TS vs kontroll csoport: 19,7% vs 28,1%, p=0,041; betegcsoporton belül 20,9% vs 31,7%, p=0,008). A -238 A/G és -863 A/C polimorfizmusok esetében nem kaptunk szignifikáns összefüggéseket sem a TS-val, sem tic tünetekkel. Az OCD-vel és kényszertünetekkel kapcsolatban viszont nem találtunk genetikai kapcsolatot.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alapján a -308-as A-allél hordozása védő hatású faktornak tekinthető a TS és tic-tünetek megjelenése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56645">
    <w:multiLevelType w:val="hybridMultilevel"/>
    <w:lvl w:ilvl="0" w:tplc="14399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56645">
    <w:abstractNumId w:val="85956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257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