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EMESE KRUK</w:t>
            </w:r>
          </w:p>
          <w:p w:rsidR="00C275A3" w:rsidRDefault="00A96AEC" w:rsidP="00C275A3">
            <w:pPr>
              <w:pStyle w:val="Hallgatokepzes"/>
            </w:pPr>
            <w:r>
              <w:t>medical doctor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Gergely Keszler MD</w:t>
            </w:r>
          </w:p>
          <w:p w:rsidR="00DB4822" w:rsidRDefault="00DB4822" w:rsidP="00E11062">
            <w:pPr>
              <w:pStyle w:val="Konzulensek"/>
            </w:pPr>
            <w:r w:rsidRPr="00DB4822">
              <w:t>  assistant professor,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Zsófia Nemoda MD</w:t>
            </w:r>
          </w:p>
          <w:p w:rsidR="00DB4822" w:rsidRDefault="00DB4822" w:rsidP="00E11062">
            <w:pPr>
              <w:pStyle w:val="Konzulensek"/>
            </w:pPr>
            <w:r w:rsidRPr="00DB4822">
              <w:t>  assistant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Association analyses of tumor necrosis factor alpha gene polymorphisms with obsessive-compulsive disorders and Tourette syndrome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In a minority of cases, children are diagnosed with Tourette syndrome (TS) and obsessive-compulsive disorder (OCD) after streptococcal infections. The pro-inflammatory cytokine, tumor necrosis factor alpha (TNF), which is also expressed in the central nerve system by microglias, is hypothesized to play a role in these autoimmune processes. Therefore, the possible genetic vulnerability of children with TS and OCD diagnoses was tested for a possible effect of TNF gene promoter polymorphisms on gene expression. Our intention was to find some association between the TNF and these child psychiatric disorders through a case-control study.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A total of 214 children (male 80.6%, average age at the onset of the disorder 10.3 ± 3.6) with main diagnoses of TS (N=113) or OCD (N=101) participated in the case-control study. The diagnoses were obtained by DSM-IV criteria. The control sample consisted of 518 healthy young adults (70.8% female, average age 24.5 ± 9). Both groups were ethnically homogenous (Hungarian, Caucasian origin). Tic and obsessive-compulsive symptoms were also assessed by the MINI-kid (Mini-International Neuropsychiatric Interview, child version) in an extended child psychiatric sample (N=413). Polymorphisms of the TNF-alpha gene were the following: -238 A/G (rs361525), -308 A/G (rs1800629), and -863 A/C (rs1800630). Chi-square analyses were carried out for the main diagnoses versus control group, as well as for tic and obsessive-compulsive symptoms present versus absent groups.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Genetic association analyses of the main diagnostic categories showed that the -308 A-allele frequency was decreased in the TS group (versus control group; 19.7% vs 28.1%, p=0,041) and in the tic-present group (versus tic absent group; 20.7% vs 28.5% p=0.05). No association was found with the -863 A/C and the -238 A/G polymorphisms.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The preliminary analyses of TNF gene promoter polymorphisms in our child psychiatric sample suggest that the TNF -308 A-allele might act as a protective (resilience) factor in Tourette syndrome and tic symptoms.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80964">
    <w:multiLevelType w:val="hybridMultilevel"/>
    <w:lvl w:ilvl="0" w:tplc="35143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80964">
    <w:abstractNumId w:val="850809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356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