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PATHÓ ZOLTÁN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TIHANYI BENEDEK</w:t>
            </w:r>
          </w:p>
          <w:p w:rsidR="00DB4822" w:rsidRDefault="00C275A3" w:rsidP="004D7940">
            <w:pPr>
              <w:pStyle w:val="Hallgatokepzes"/>
            </w:pPr>
            <w:r>
              <w:t>-</w:t>
            </w:r>
            <w:r w:rsidR="00A96AEC">
              <w:br/>
              <w:t>Osztatlan, 8.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Sőti Csaba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 Semmelweis Egyetem, Orvosi Vegytani, Molekuláris Biológiai és Pathobiokémiai Intézet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Sótonyi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 Semmelweis Egyetem, Szív- és Érgyógyászati Klinika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Fizikai és pszichés stressz-adaptációs képességek összefüggésének vizsgálata kerékpár-ergométeres terhelés hatására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Stressznek nevezzük az egyensúlyunkból kitérítő környezeti kihívásokat. Alkalmazkodásunkat különféle védekező mechanizmusok segítik, mint a neuroendokrin szimpatoadrenerg rendszer és a celluláris hősokkválasz. Mások és saját kutatásaink igazolták, hogy fizikai és pszichés stresszre a Hsp70 hősokkfehérje kikerül az extracelluláris térbe, ahol a természetes immunitást szabályozza.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mentális kihívásokkal, stresszekkel való sikertelen megküzdés eredménye a fokozott megélt stressz, szorongás és depresszió, melyek szerepe számos betegségben (fertőzés, krónikus gyulladás, autoimmunitás) gyanítható. Munkánk során a pszichés stresszállapotok és fiziológiás stressz-adaptációs mechanizmusok összefüggését tanulámányoztuk fizikai terhelés hatására, egészséges sportoló és nem-sportoló egyénekben.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pszichés stresszállapotok követésére standard (depresszió, szorongás és megélt stressz) kérdőíveket vettünk fel. Az identikus fizikai stressz kiváltására egyénre szabott kerékpár-ergometriás terhelést alkalmaztunk módosított Bruce protokoll szerint. A terhelés előtt, alatt és után a neuroendokrin és celluláris stressz marker noradrenalint (NA) és Hsp70 koncentrációkat ELISÁ-val határoztuk meg. A csoportok egyes paramétereit t-próbával hasonlítottuk össze, a különböző paraméterek közti összefüggést korrelációs vizsgálattal követtük.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Eredményeink szerint az ergometriás terhelés alatt a NA és a Hsp70 plazmaszintjei – egymástól függetlenül – megemelkedtek. Sportolókban az alapszinttől való eltérésük csekélyebb, a Hsp70 szintje gyorsabban állt vissza. A pszichés depresszió-szorongás-megélt stressz dimenziók szignifikáns pozitív korrelációt mutatnak egymással, a két csoportban nem térnek el. A pszichés megküzdőképesség paraméterei közül a szorongás és a depresszió csak sportolókban pozitívan korrelált a NA-plazmaszinttel, azonban a teljes kohortban mindhárom paraméter szignifikáns inverz korrelációt mutatott a Hsp70 relatív emelkedésével. E korreláció kontrollokban a depresszió és megélt stressz, sportolókban a szorongás tekintetében volt erőteljesebb.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 pszichés megküzdőképesség és a Hsp70 szekréció között a szimpatoadrenális rendszertől független erős kapcsolatot figyeltünk meg, mely egy új pszichoneurobiologiai kapcsolatot valószínűsít. A csökkent Hsp70 válasz szerepet játszhat a pszichés stressz immunitásra gyakorolt negatív hatásában és a következményes patológiai folyamatokban.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018487">
    <w:multiLevelType w:val="hybridMultilevel"/>
    <w:lvl w:ilvl="0" w:tplc="368147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018487">
    <w:abstractNumId w:val="460184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21309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