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SÜTÖRI DÁVID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Kádas István</w:t>
            </w:r>
          </w:p>
          <w:p w:rsidR="00DB4822" w:rsidRDefault="00DB4822" w:rsidP="00E11062">
            <w:pPr>
              <w:pStyle w:val="Konzulensek"/>
            </w:pPr>
            <w:r w:rsidRPr="00DB4822">
              <w:t>klinikai főorvos,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HLS disztrakciós csavar alkalmazása a sarokcsont sebészetében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Magyarországon az ízületi beroppanással járó sarokcsonttörések kezelésére a Zadravecz és Forgon által kidolgozott minimal invazív műtéti technika terjedt el. A repozíciót valamilyen disztrakciós eszköz segítségével, ligamentotaxis útján érjük el. Ezt követően a rögzítésre fejjel és végig menettel rendelkező hagyományos csavart alkalmazunk. A csavarmenet és a fej közötti rész a csont kortikális részére felfekszik, így erőteljes meghúzás esetén a neutrális rögzítésre hivatott csavar kompressziósként hat. Ez távolítást és közelítést jelent egyszerre. Ismert, hogy a csavar feje sok betegnél panaszt okoz. A hagyományos implantátum alternatívája a HLS disztrakciós csavar (HLS-D), mely fej nélküli és mindkét végén menet található. A hátulsó nagyobb menetemelkedéssel bír, aminek távolító hatását köszönheti. Segítségével előnyösebb repozíciós helyzet érhető el, melynek megtartására is képes. Összehasonlító elemzéssel vizsgáltuk a hagyományos és HLS-D csavarral operált betegek műtét utáni komplikációit és azok összefüggéseit az implantátummal.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Retrospektív vizsgálattal dolgoztuk fel a Péterfy Sándor Utcai Kórház- Rendelőintézet és Baleseti Központban 2008.11.06. - 2012.06.05. között felvett betegek adatait. Minimális követési idő 6 hónap volt. A rendelkezésre álló dokumentumokat felhasználva vizsgáltuk a betegek általános és módszerspecifikus komplikációit mindkét csavar esetében. Hagyományos módszerrel 138, HLS csavarral 62 sarokcsontot operáltak. A betegek átlag életkora, nem szerinti megoszlása azonos volt. Általános komplikációnak vettük az általános sebészi szövődményeket és a csontegyesítési műtét szövődményeit. Módszerspecifikusnak az adott csavartípussal összefüggésbe hozható eseményeket tekintettük.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hagyományosan operált betegek közül 20 esetben volt általános komplikáció (14,5%), HLS-D alkalmazásakor 10 esetben (16,1%)(p&gt;0,50). A hagyományos csavar használatakor 51 esetben volt módszerspecifikus a szövődmény (37,0%), HLS-D használatakor 5 esetben találtunk összefüggést az implantátummal (8,1%)(p&lt;0,01).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különbség abból adódik, hogy a HLS-D csavar fej nélküli, ezért nem irritálja a lágyrészeket, nem okoz szöveti feszülést, valamint 3-4 mm disztrakciót okozó tulajdonsága miatt előnyösebb repozíció érhető el. A sarokcsont késői rövidülése a távolság megtartása következtében kevésbé jelentős. Kedvező tulajdonságai miatt ajánlható a sarokcsont sebészetben.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825190">
    <w:multiLevelType w:val="hybridMultilevel"/>
    <w:lvl w:ilvl="0" w:tplc="11056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825190">
    <w:abstractNumId w:val="668251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603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