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RÓKUSZ ANDRÁS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patkány máj regenerációja felgyorsítható a progenitor sejtkompartment kiterjesztésével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máj regenerációjának többféle alternatív mechanizmusa ismert. Ha a hepatocyták nem képesek osztódni, a májban lévő progenitor sejtek aktivizálódnak, és pótolják az elpusztult májállományt. Az ép májban a progenitor sejtek alkotják a Hering-csatornákat, melyeket patkányban jellegzetes fenotípusuk (CK19+/CK7-/AFP-) alapján lehet azonosítani. Aktivizálódásukat követően a progenitor sejtekből alakulnak ki az ún. ovális sejtek, melyek infiltrálják a májparenchymát, majd kis hepatocytákból álló, körülírt sejtcsoportokat, focusokat képeznek. A máj tömege a focusok összeolvadása révén pótlódik. Ennek az regenerációs mechanizmusnak a vizsgálatára patkányon gyakran alkalmazzák az acetaminofluorén (AAF) kezelés és sebészi parciális hepatektómia (PH) kombinációjából álló AAF/PH kísérleti rendszert. Egy másik gyakran használt modell az AAF és szén-tetraklorid (CCl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adásából álló AAF/ CCl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kísérlet, amely szinte egyenértékű az AAF/PH modellel. Korábbi kísérleteinkben megfigyeltük, hogy három hónappal az AAF/PH kísérlet lezajlása után a regenerálódott májakban a portális terekből a parenchymába terjedő ductulusok találhatóak, melyek fenotípusa megegyezik a Hering-csatornákat felépítő hámsejtekével. Ugyanilyen ductulusok alakulnak ki a májban nagy dózisú dietil-nitrózamin (DEN) kezelést követően is. Hipotézisünk szerint e képletek jelenléte a progenitor sejtkompartment kiterjedését jelenti. Kísérletünkben azt vizsgáltuk, hogy ezeknek a CK19+/CK7-/AFP- fenotípusú csöveknek a jelenléte a májparenchymában befolyásolja-e a progenitor sejtek részvételével zajló regenerációt.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kísérleti csoportot alakítottunk ki hím, F344 patkányokból: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 I.   DEN (200 mg/kg), két hét után AAF/CCl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kísérlet,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 II.  AAF/CCl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kísérlet, három hónap után AAF/CCl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kísérlet,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 III. fiziológiás sóoldat, három hónap után AAF/CCl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kísérlet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AAF/CCl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kísérlet lezajlása után (az I. csoportban a második ciklus után) meghatározott napokon leölt állatok májából készített metszeteken ovális sejt specifikus OV-6, valamint a kis hepatocytákat megkülönböztető streptavidin immunreakció morfometriai kiértékelésével kvantitatíve elemeztük az ovális sejtek által elfoglalt területet és a focusok kialakulását.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szerint az I. és II. kísérleti csoportokban az ovális sejtes proliferáció és a focusok is hamarabb alakulnak ki, mint a kontroll (III.) csoportban. Tehát a progenitor sejtkompartment kiterjesztése patkányok májában felgyorsította az ovális sejtek részvételével zajló regenerációt.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65421">
    <w:multiLevelType w:val="hybridMultilevel"/>
    <w:lvl w:ilvl="0" w:tplc="21159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65421">
    <w:abstractNumId w:val="412654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748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